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1BC" w:rsidRDefault="00CA41BC" w:rsidP="00CA41BC">
      <w:pPr>
        <w:spacing w:after="0" w:line="240" w:lineRule="auto"/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CA41BC" w:rsidRDefault="00CA41BC" w:rsidP="00CA41BC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CA41BC" w:rsidRPr="004F76A8" w:rsidRDefault="00CA41BC" w:rsidP="00CA41BC">
      <w:pPr>
        <w:tabs>
          <w:tab w:val="left" w:pos="6486"/>
        </w:tabs>
        <w:spacing w:after="0" w:line="240" w:lineRule="auto"/>
        <w:jc w:val="right"/>
        <w:rPr>
          <w:rFonts w:ascii="Calibri" w:hAnsi="Calibri" w:cs="Times New Roman"/>
          <w:szCs w:val="24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p w:rsidR="003A1F65" w:rsidRDefault="003A1F65" w:rsidP="00CA41BC">
      <w:pPr>
        <w:tabs>
          <w:tab w:val="left" w:pos="480"/>
          <w:tab w:val="left" w:pos="720"/>
        </w:tabs>
        <w:spacing w:after="0" w:line="240" w:lineRule="auto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CA41BC" w:rsidP="00CA41BC">
      <w:pPr>
        <w:tabs>
          <w:tab w:val="left" w:pos="480"/>
          <w:tab w:val="left" w:pos="720"/>
        </w:tabs>
        <w:spacing w:after="0" w:line="240" w:lineRule="auto"/>
        <w:rPr>
          <w:rFonts w:ascii="Times New Roman" w:eastAsia="Arial CYR" w:hAnsi="Times New Roman" w:cs="Times New Roman"/>
          <w:b/>
          <w:sz w:val="28"/>
          <w:szCs w:val="28"/>
        </w:rPr>
      </w:pPr>
      <w:r>
        <w:rPr>
          <w:rFonts w:ascii="Times New Roman" w:eastAsia="Arial CYR" w:hAnsi="Times New Roman" w:cs="Times New Roman"/>
          <w:b/>
          <w:sz w:val="28"/>
          <w:szCs w:val="28"/>
        </w:rPr>
        <w:tab/>
      </w:r>
      <w:r>
        <w:rPr>
          <w:rFonts w:ascii="Times New Roman" w:eastAsia="Arial CYR" w:hAnsi="Times New Roman" w:cs="Times New Roman"/>
          <w:b/>
          <w:sz w:val="28"/>
          <w:szCs w:val="28"/>
        </w:rPr>
        <w:tab/>
      </w:r>
      <w:r>
        <w:rPr>
          <w:rFonts w:ascii="Times New Roman" w:eastAsia="Arial CYR" w:hAnsi="Times New Roman" w:cs="Times New Roman"/>
          <w:b/>
          <w:sz w:val="28"/>
          <w:szCs w:val="28"/>
        </w:rPr>
        <w:tab/>
      </w:r>
      <w:r>
        <w:rPr>
          <w:rFonts w:ascii="Times New Roman" w:eastAsia="Arial CYR" w:hAnsi="Times New Roman" w:cs="Times New Roman"/>
          <w:b/>
          <w:sz w:val="28"/>
          <w:szCs w:val="28"/>
        </w:rPr>
        <w:tab/>
      </w:r>
      <w:r>
        <w:rPr>
          <w:rFonts w:ascii="Times New Roman" w:eastAsia="Arial CYR" w:hAnsi="Times New Roman" w:cs="Times New Roman"/>
          <w:b/>
          <w:sz w:val="28"/>
          <w:szCs w:val="28"/>
        </w:rPr>
        <w:tab/>
      </w:r>
      <w:r>
        <w:rPr>
          <w:rFonts w:ascii="Times New Roman" w:eastAsia="Arial CYR" w:hAnsi="Times New Roman" w:cs="Times New Roman"/>
          <w:b/>
          <w:sz w:val="28"/>
          <w:szCs w:val="28"/>
        </w:rPr>
        <w:tab/>
      </w:r>
      <w:r w:rsidR="003A1F65"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bookmarkStart w:id="0" w:name="_GoBack"/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bookmarkEnd w:id="0"/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 СОШ № 2 г. Буйнакска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по которым проходил итоговую аттестацию, годовую отметку, результаты аттестации, итоговые 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результаты.(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 СОШ № 2</w:t>
      </w:r>
      <w:r>
        <w:rPr>
          <w:rFonts w:ascii="Times New Roman" w:eastAsia="Arial CYR" w:hAnsi="Times New Roman" w:cs="Times New Roman"/>
          <w:sz w:val="24"/>
          <w:szCs w:val="24"/>
        </w:rPr>
        <w:t>,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 СОШ № 2</w:t>
      </w:r>
      <w:r>
        <w:rPr>
          <w:rFonts w:ascii="Times New Roman" w:eastAsia="Arial CYR" w:hAnsi="Times New Roman" w:cs="Times New Roman"/>
          <w:sz w:val="24"/>
          <w:szCs w:val="24"/>
        </w:rPr>
        <w:t>,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выдаваемая для</w:t>
      </w:r>
      <w:r w:rsidR="00CA41BC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осуществления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2.1.5. 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правка-подтверждения о зачислении в </w:t>
      </w:r>
      <w:r w:rsidR="00CA41BC">
        <w:rPr>
          <w:rFonts w:ascii="Times New Roman" w:eastAsia="Arial CYR" w:hAnsi="Times New Roman" w:cs="Times New Roman"/>
          <w:sz w:val="24"/>
          <w:szCs w:val="24"/>
        </w:rPr>
        <w:t xml:space="preserve">МБОУ СОШ № 2 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 СОШ № 2</w:t>
      </w:r>
      <w:r w:rsidR="00275A21">
        <w:rPr>
          <w:rFonts w:ascii="Times New Roman" w:eastAsia="Arial CYR" w:hAnsi="Times New Roman" w:cs="Times New Roman"/>
          <w:sz w:val="24"/>
          <w:szCs w:val="24"/>
        </w:rPr>
        <w:t>,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CA41BC">
        <w:rPr>
          <w:rFonts w:ascii="Times New Roman" w:eastAsia="Arial CYR" w:hAnsi="Times New Roman" w:cs="Times New Roman"/>
          <w:sz w:val="24"/>
          <w:szCs w:val="24"/>
        </w:rPr>
        <w:t xml:space="preserve">МБОУ СОШ № 2 </w:t>
      </w:r>
      <w:r w:rsidR="00A63D92">
        <w:rPr>
          <w:rFonts w:ascii="Times New Roman" w:eastAsia="Arial CYR" w:hAnsi="Times New Roman" w:cs="Times New Roman"/>
          <w:sz w:val="24"/>
          <w:szCs w:val="24"/>
        </w:rPr>
        <w:t>и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дату рождения, приказ о зачислении в образовательное учреждение, дату зачисления, в каком классе обучается, в какой </w:t>
      </w:r>
      <w:r w:rsidR="00A63D92">
        <w:rPr>
          <w:rFonts w:ascii="Times New Roman" w:eastAsia="Arial CYR" w:hAnsi="Times New Roman" w:cs="Times New Roman"/>
          <w:sz w:val="24"/>
          <w:szCs w:val="24"/>
        </w:rPr>
        <w:lastRenderedPageBreak/>
        <w:t>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</w:t>
      </w:r>
      <w:proofErr w:type="gramStart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обучение  в</w:t>
      </w:r>
      <w:proofErr w:type="gramEnd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 СОШ № 2</w:t>
      </w:r>
      <w:r w:rsidR="00C12F82">
        <w:rPr>
          <w:rFonts w:ascii="Times New Roman" w:eastAsia="Arial CYR" w:hAnsi="Times New Roman" w:cs="Times New Roman"/>
          <w:sz w:val="24"/>
          <w:szCs w:val="24"/>
        </w:rPr>
        <w:t>,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</w:t>
      </w:r>
      <w:proofErr w:type="gramStart"/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</w:t>
      </w:r>
      <w:proofErr w:type="gramEnd"/>
      <w:r w:rsidR="00CA41BC">
        <w:rPr>
          <w:rFonts w:ascii="Times New Roman" w:eastAsia="Arial CYR" w:hAnsi="Times New Roman" w:cs="Times New Roman"/>
          <w:sz w:val="24"/>
          <w:szCs w:val="24"/>
        </w:rPr>
        <w:t xml:space="preserve"> СОШ № 2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 обучение</w:t>
      </w:r>
    </w:p>
    <w:p w:rsidR="002C0802" w:rsidRPr="003948D4" w:rsidRDefault="003948D4" w:rsidP="00CA41BC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положения  -</w:t>
      </w:r>
      <w:proofErr w:type="gramEnd"/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секретарь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 СОШ № 2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Ответственные за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выдачу  документов</w:t>
      </w:r>
      <w:proofErr w:type="gramEnd"/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CA41BC">
        <w:rPr>
          <w:rFonts w:ascii="Times New Roman" w:eastAsia="Arial CYR" w:hAnsi="Times New Roman" w:cs="Times New Roman"/>
          <w:sz w:val="24"/>
          <w:szCs w:val="24"/>
        </w:rPr>
        <w:t>МБОУ СОШ № 2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Лица, осуществляющие выдачу документов несут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ответственность за </w:t>
      </w:r>
      <w:proofErr w:type="gramStart"/>
      <w:r w:rsidR="004A5131" w:rsidRPr="007852C5">
        <w:rPr>
          <w:rFonts w:ascii="Times New Roman" w:eastAsia="Tahoma" w:hAnsi="Times New Roman" w:cs="Times New Roman"/>
          <w:sz w:val="24"/>
          <w:szCs w:val="24"/>
        </w:rPr>
        <w:t>предоставление  недостоверных</w:t>
      </w:r>
      <w:proofErr w:type="gramEnd"/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41BC" w:rsidRDefault="00CA41BC" w:rsidP="003948D4">
      <w:pPr>
        <w:pStyle w:val="a5"/>
        <w:jc w:val="both"/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CA41BC" w:rsidRDefault="00CA41BC" w:rsidP="003948D4">
      <w:pPr>
        <w:pStyle w:val="a5"/>
        <w:jc w:val="both"/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CA41BC" w:rsidRDefault="00CA41BC" w:rsidP="003948D4">
      <w:pPr>
        <w:pStyle w:val="a5"/>
        <w:jc w:val="both"/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CA41BC" w:rsidRDefault="00CA41BC" w:rsidP="003948D4">
      <w:pPr>
        <w:pStyle w:val="a5"/>
        <w:jc w:val="both"/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CA41BC" w:rsidRDefault="00CA41BC" w:rsidP="003948D4">
      <w:pPr>
        <w:pStyle w:val="a5"/>
        <w:jc w:val="both"/>
        <w:rPr>
          <w:rFonts w:ascii="Monotype Corsiva" w:hAnsi="Monotype Corsiva"/>
          <w:color w:val="FF0000"/>
          <w:sz w:val="40"/>
          <w:szCs w:val="40"/>
          <w:u w:val="single"/>
        </w:rPr>
      </w:pPr>
    </w:p>
    <w:p w:rsidR="003948D4" w:rsidRPr="00B51995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7294">
        <w:rPr>
          <w:rFonts w:ascii="Monotype Corsiva" w:hAnsi="Monotype Corsiva"/>
          <w:color w:val="FF0000"/>
          <w:sz w:val="40"/>
          <w:szCs w:val="40"/>
          <w:u w:val="single"/>
        </w:rPr>
        <w:lastRenderedPageBreak/>
        <w:t>Образец</w:t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  <w:t xml:space="preserve">             </w:t>
      </w:r>
      <w:r w:rsidRPr="00B51995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995">
        <w:rPr>
          <w:rFonts w:ascii="Times New Roman" w:hAnsi="Times New Roman" w:cs="Times New Roman"/>
          <w:sz w:val="24"/>
          <w:szCs w:val="24"/>
        </w:rPr>
        <w:t>1</w:t>
      </w:r>
    </w:p>
    <w:p w:rsidR="003948D4" w:rsidRDefault="003948D4" w:rsidP="003948D4">
      <w:pPr>
        <w:pStyle w:val="a5"/>
        <w:ind w:left="6372" w:firstLine="708"/>
        <w:rPr>
          <w:rFonts w:ascii="Times New Roman" w:eastAsia="Calibri" w:hAnsi="Times New Roman" w:cs="Times New Roman"/>
        </w:rPr>
      </w:pPr>
    </w:p>
    <w:p w:rsidR="003948D4" w:rsidRPr="003948D4" w:rsidRDefault="003948D4" w:rsidP="003948D4">
      <w:pPr>
        <w:pStyle w:val="a5"/>
        <w:ind w:left="6372" w:firstLine="708"/>
        <w:rPr>
          <w:rFonts w:ascii="Times New Roman" w:eastAsia="Calibri" w:hAnsi="Times New Roman" w:cs="Times New Roman"/>
          <w:sz w:val="22"/>
          <w:szCs w:val="22"/>
        </w:rPr>
      </w:pPr>
      <w:r w:rsidRPr="003948D4">
        <w:rPr>
          <w:rFonts w:ascii="Times New Roman" w:eastAsia="Calibri" w:hAnsi="Times New Roman" w:cs="Times New Roman"/>
          <w:sz w:val="22"/>
          <w:szCs w:val="22"/>
        </w:rPr>
        <w:t>Утвержден</w:t>
      </w:r>
    </w:p>
    <w:p w:rsidR="003948D4" w:rsidRPr="003948D4" w:rsidRDefault="003948D4" w:rsidP="003948D4">
      <w:pPr>
        <w:pStyle w:val="a5"/>
        <w:rPr>
          <w:rFonts w:ascii="Times New Roman" w:eastAsia="Calibri" w:hAnsi="Times New Roman" w:cs="Times New Roman"/>
          <w:sz w:val="22"/>
          <w:szCs w:val="22"/>
        </w:rPr>
      </w:pP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  <w:t xml:space="preserve">приказом Министерства образования и </w:t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  <w:t xml:space="preserve">          науки Российской Федерации</w:t>
      </w:r>
    </w:p>
    <w:p w:rsidR="003948D4" w:rsidRPr="003948D4" w:rsidRDefault="003948D4" w:rsidP="003948D4">
      <w:pPr>
        <w:pStyle w:val="a5"/>
        <w:rPr>
          <w:rFonts w:ascii="Times New Roman" w:eastAsia="Calibri" w:hAnsi="Times New Roman" w:cs="Times New Roman"/>
          <w:sz w:val="22"/>
          <w:szCs w:val="22"/>
        </w:rPr>
      </w:pP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</w:r>
      <w:r w:rsidRPr="003948D4">
        <w:rPr>
          <w:rFonts w:ascii="Times New Roman" w:eastAsia="Calibri" w:hAnsi="Times New Roman" w:cs="Times New Roman"/>
          <w:sz w:val="22"/>
          <w:szCs w:val="22"/>
        </w:rPr>
        <w:tab/>
        <w:t>от «</w:t>
      </w:r>
      <w:r w:rsidRPr="003948D4">
        <w:rPr>
          <w:rFonts w:ascii="Times New Roman" w:eastAsia="Calibri" w:hAnsi="Times New Roman" w:cs="Times New Roman"/>
          <w:sz w:val="22"/>
          <w:szCs w:val="22"/>
          <w:u w:val="single"/>
        </w:rPr>
        <w:t>30</w:t>
      </w:r>
      <w:r w:rsidRPr="003948D4">
        <w:rPr>
          <w:rFonts w:ascii="Times New Roman" w:eastAsia="Calibri" w:hAnsi="Times New Roman" w:cs="Times New Roman"/>
          <w:sz w:val="22"/>
          <w:szCs w:val="22"/>
        </w:rPr>
        <w:t xml:space="preserve">» </w:t>
      </w:r>
      <w:r w:rsidRPr="003948D4">
        <w:rPr>
          <w:rFonts w:ascii="Times New Roman" w:eastAsia="Calibri" w:hAnsi="Times New Roman" w:cs="Times New Roman"/>
          <w:sz w:val="22"/>
          <w:szCs w:val="22"/>
          <w:u w:val="single"/>
        </w:rPr>
        <w:t>января</w:t>
      </w:r>
      <w:r w:rsidRPr="003948D4">
        <w:rPr>
          <w:rFonts w:ascii="Times New Roman" w:eastAsia="Calibri" w:hAnsi="Times New Roman" w:cs="Times New Roman"/>
          <w:sz w:val="22"/>
          <w:szCs w:val="22"/>
        </w:rPr>
        <w:t xml:space="preserve"> 2009 г. № </w:t>
      </w:r>
      <w:r w:rsidRPr="003948D4">
        <w:rPr>
          <w:rFonts w:ascii="Times New Roman" w:eastAsia="Calibri" w:hAnsi="Times New Roman" w:cs="Times New Roman"/>
          <w:sz w:val="22"/>
          <w:szCs w:val="22"/>
          <w:u w:val="single"/>
        </w:rPr>
        <w:t>16</w:t>
      </w:r>
    </w:p>
    <w:p w:rsidR="003948D4" w:rsidRPr="003056DA" w:rsidRDefault="003948D4" w:rsidP="003948D4">
      <w:pPr>
        <w:pStyle w:val="a5"/>
        <w:ind w:left="6372" w:firstLine="708"/>
        <w:rPr>
          <w:rFonts w:ascii="Times New Roman" w:eastAsia="Calibri" w:hAnsi="Times New Roman" w:cs="Times New Roman"/>
        </w:rPr>
      </w:pPr>
    </w:p>
    <w:p w:rsidR="003948D4" w:rsidRDefault="003948D4" w:rsidP="003948D4">
      <w:pPr>
        <w:pStyle w:val="a5"/>
        <w:rPr>
          <w:rFonts w:ascii="Times New Roman" w:eastAsia="Calibri" w:hAnsi="Times New Roman" w:cs="Times New Roman"/>
        </w:rPr>
      </w:pPr>
    </w:p>
    <w:p w:rsidR="003948D4" w:rsidRDefault="003948D4" w:rsidP="003948D4">
      <w:pPr>
        <w:pStyle w:val="a5"/>
        <w:rPr>
          <w:rFonts w:ascii="Times New Roman" w:eastAsia="Calibri" w:hAnsi="Times New Roman" w:cs="Times New Roman"/>
        </w:rPr>
      </w:pPr>
    </w:p>
    <w:p w:rsidR="003948D4" w:rsidRDefault="003948D4" w:rsidP="003948D4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Справка </w:t>
      </w:r>
    </w:p>
    <w:p w:rsidR="003948D4" w:rsidRDefault="003948D4" w:rsidP="003948D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обучении в образовательном учреждении, реализующем основные общеобразовательные программы основного общего и (или) </w:t>
      </w:r>
    </w:p>
    <w:p w:rsidR="003948D4" w:rsidRDefault="003948D4" w:rsidP="003948D4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общего образования</w:t>
      </w:r>
    </w:p>
    <w:p w:rsidR="003948D4" w:rsidRPr="002328BD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8BD">
        <w:rPr>
          <w:rFonts w:ascii="Times New Roman" w:eastAsia="Calibri" w:hAnsi="Times New Roman" w:cs="Times New Roman"/>
          <w:sz w:val="28"/>
          <w:szCs w:val="28"/>
        </w:rPr>
        <w:t>Данная справк</w:t>
      </w:r>
      <w:r>
        <w:rPr>
          <w:rFonts w:ascii="Times New Roman" w:eastAsia="Calibri" w:hAnsi="Times New Roman" w:cs="Times New Roman"/>
          <w:sz w:val="28"/>
          <w:szCs w:val="28"/>
        </w:rPr>
        <w:t>а выдана ________</w:t>
      </w:r>
      <w:r>
        <w:rPr>
          <w:rFonts w:ascii="Times New Roman" w:hAnsi="Times New Roman"/>
          <w:sz w:val="28"/>
          <w:szCs w:val="28"/>
          <w:u w:val="single"/>
        </w:rPr>
        <w:t>ПЕТРОВУ</w:t>
      </w:r>
      <w:r w:rsidRPr="002328BD">
        <w:rPr>
          <w:rFonts w:ascii="Times New Roman" w:eastAsia="Calibri" w:hAnsi="Times New Roman" w:cs="Times New Roman"/>
          <w:sz w:val="28"/>
          <w:szCs w:val="28"/>
        </w:rPr>
        <w:t>_____</w:t>
      </w:r>
      <w:r>
        <w:rPr>
          <w:rFonts w:ascii="Times New Roman" w:eastAsia="Calibri" w:hAnsi="Times New Roman" w:cs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3948D4" w:rsidRPr="002328BD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(фамилия,</w:t>
      </w:r>
    </w:p>
    <w:p w:rsidR="003948D4" w:rsidRPr="002328BD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8BD">
        <w:rPr>
          <w:rFonts w:ascii="Times New Roman" w:eastAsia="Calibri" w:hAnsi="Times New Roman" w:cs="Times New Roman"/>
          <w:sz w:val="28"/>
          <w:szCs w:val="28"/>
        </w:rPr>
        <w:t>____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  <w:u w:val="single"/>
        </w:rPr>
        <w:t>ИВАНУ   ИВАНОВИЧУ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3948D4" w:rsidRPr="002328BD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имя, отчество – при наличии)</w:t>
      </w:r>
    </w:p>
    <w:p w:rsidR="003948D4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8BD">
        <w:rPr>
          <w:rFonts w:ascii="Times New Roman" w:eastAsia="Calibri" w:hAnsi="Times New Roman" w:cs="Times New Roman"/>
          <w:sz w:val="28"/>
          <w:szCs w:val="28"/>
        </w:rPr>
        <w:t>дата рождения «</w:t>
      </w:r>
      <w:r w:rsidRPr="00CC19B1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8</w:t>
      </w:r>
      <w:r w:rsidRPr="002328B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_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1994</w:t>
      </w:r>
      <w:r w:rsidRPr="002328BD">
        <w:rPr>
          <w:rFonts w:ascii="Times New Roman" w:eastAsia="Calibri" w:hAnsi="Times New Roman" w:cs="Times New Roman"/>
          <w:sz w:val="28"/>
          <w:szCs w:val="28"/>
        </w:rPr>
        <w:t xml:space="preserve"> г. в том, что он (а) обучался (обучалась)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Муниципальном бюджетном общеобразовательном учреждении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3948D4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(полное наименование </w:t>
      </w:r>
      <w:r w:rsidRPr="002328BD">
        <w:rPr>
          <w:rFonts w:ascii="Times New Roman" w:eastAsia="Calibri" w:hAnsi="Times New Roman" w:cs="Times New Roman"/>
          <w:sz w:val="28"/>
          <w:szCs w:val="28"/>
          <w:vertAlign w:val="superscript"/>
        </w:rPr>
        <w:t>образовательного учреждения</w:t>
      </w:r>
    </w:p>
    <w:p w:rsidR="003948D4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</w:t>
      </w:r>
      <w:r w:rsidRPr="008D3CE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средней общеобразовательной школе №</w:t>
      </w:r>
      <w:r w:rsidR="00CA41BC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_____________</w:t>
      </w:r>
    </w:p>
    <w:p w:rsidR="003948D4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</w:t>
      </w:r>
      <w:r w:rsidRPr="0079696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="00CA41BC">
        <w:rPr>
          <w:rFonts w:ascii="Times New Roman" w:eastAsia="Calibri" w:hAnsi="Times New Roman" w:cs="Times New Roman"/>
          <w:sz w:val="28"/>
          <w:szCs w:val="28"/>
          <w:u w:val="single"/>
        </w:rPr>
        <w:t>г.Буйнакск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CA41BC">
        <w:rPr>
          <w:rFonts w:ascii="Times New Roman" w:eastAsia="Calibri" w:hAnsi="Times New Roman" w:cs="Times New Roman"/>
          <w:sz w:val="28"/>
          <w:szCs w:val="28"/>
          <w:u w:val="single"/>
        </w:rPr>
        <w:t>Республика</w:t>
      </w:r>
      <w:proofErr w:type="gramEnd"/>
      <w:r w:rsidR="00CA41B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Дагестан</w:t>
      </w:r>
      <w:r w:rsidRPr="0079696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_____</w:t>
      </w:r>
    </w:p>
    <w:p w:rsidR="003948D4" w:rsidRPr="00796963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и его местонахождения)</w:t>
      </w:r>
    </w:p>
    <w:p w:rsidR="003948D4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_</w:t>
      </w:r>
      <w:r>
        <w:rPr>
          <w:rFonts w:ascii="Times New Roman" w:hAnsi="Times New Roman"/>
          <w:sz w:val="28"/>
          <w:szCs w:val="28"/>
          <w:u w:val="single"/>
        </w:rPr>
        <w:t>201</w:t>
      </w:r>
      <w:r w:rsidR="00CA41BC">
        <w:rPr>
          <w:rFonts w:ascii="Times New Roman" w:hAnsi="Times New Roman"/>
          <w:sz w:val="28"/>
          <w:szCs w:val="28"/>
          <w:u w:val="single"/>
        </w:rPr>
        <w:t>9</w:t>
      </w:r>
      <w:r w:rsidRPr="00796963">
        <w:rPr>
          <w:rFonts w:ascii="Times New Roman" w:eastAsia="Calibri" w:hAnsi="Times New Roman" w:cs="Times New Roman"/>
          <w:sz w:val="28"/>
          <w:szCs w:val="28"/>
          <w:u w:val="single"/>
        </w:rPr>
        <w:t>-20</w:t>
      </w:r>
      <w:r w:rsidR="00CA41BC">
        <w:rPr>
          <w:rFonts w:ascii="Times New Roman" w:eastAsia="Calibri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__ учебном году в __</w:t>
      </w:r>
      <w:r w:rsidR="00CA41BC">
        <w:rPr>
          <w:rFonts w:ascii="Times New Roman" w:eastAsia="Calibri" w:hAnsi="Times New Roman" w:cs="Times New Roman"/>
          <w:sz w:val="28"/>
          <w:szCs w:val="28"/>
          <w:u w:val="single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__классе и получил(а) по учебным предметам следующие отметки (количество баллов):</w:t>
      </w:r>
    </w:p>
    <w:p w:rsidR="003948D4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835"/>
        <w:gridCol w:w="1701"/>
        <w:gridCol w:w="1701"/>
        <w:gridCol w:w="2658"/>
      </w:tblGrid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учебных предметов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отметка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5D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неуд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/ 24 балла</w:t>
            </w: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неуд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/ 20 баллов</w:t>
            </w: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8D4" w:rsidRPr="008405DE" w:rsidTr="005C79E3">
        <w:tc>
          <w:tcPr>
            <w:tcW w:w="67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05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(</w:t>
            </w:r>
            <w:r w:rsidRPr="000314F2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58" w:type="dxa"/>
          </w:tcPr>
          <w:p w:rsidR="003948D4" w:rsidRPr="008405DE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48D4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CA41BC" w:rsidRDefault="003948D4" w:rsidP="003948D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</w:p>
    <w:p w:rsidR="003948D4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41BC">
        <w:rPr>
          <w:rFonts w:ascii="Times New Roman" w:hAnsi="Times New Roman"/>
          <w:sz w:val="24"/>
          <w:szCs w:val="24"/>
        </w:rPr>
        <w:t xml:space="preserve">СОШ № 2 </w:t>
      </w:r>
      <w:proofErr w:type="spellStart"/>
      <w:r w:rsidR="00CA41BC">
        <w:rPr>
          <w:rFonts w:ascii="Times New Roman" w:hAnsi="Times New Roman"/>
          <w:sz w:val="24"/>
          <w:szCs w:val="24"/>
        </w:rPr>
        <w:t>г.Буйнакска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="00CA41BC">
        <w:rPr>
          <w:rFonts w:ascii="Times New Roman" w:eastAsia="Calibri" w:hAnsi="Times New Roman" w:cs="Times New Roman"/>
          <w:sz w:val="24"/>
          <w:szCs w:val="24"/>
        </w:rPr>
        <w:tab/>
        <w:t>_____________</w:t>
      </w:r>
      <w:r w:rsidR="00CA41BC">
        <w:rPr>
          <w:rFonts w:ascii="Times New Roman" w:eastAsia="Calibri" w:hAnsi="Times New Roman" w:cs="Times New Roman"/>
          <w:sz w:val="24"/>
          <w:szCs w:val="24"/>
        </w:rPr>
        <w:tab/>
        <w:t>__</w:t>
      </w:r>
      <w:r w:rsidR="00CA41BC">
        <w:rPr>
          <w:rFonts w:ascii="Times New Roman" w:hAnsi="Times New Roman"/>
          <w:sz w:val="24"/>
          <w:szCs w:val="24"/>
          <w:u w:val="single"/>
        </w:rPr>
        <w:t>М.Н. Сулейманова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3948D4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(подпись)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3948D4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3948D4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выдачи «</w:t>
      </w:r>
      <w:r w:rsidRPr="007F03EC">
        <w:rPr>
          <w:rFonts w:ascii="Times New Roman" w:eastAsia="Calibri" w:hAnsi="Times New Roman" w:cs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» июня 20</w:t>
      </w:r>
      <w:r w:rsidR="00CA41B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регистрационный №___</w:t>
      </w:r>
      <w:r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3948D4" w:rsidRPr="00A40ABD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3948D4" w:rsidRPr="003948D4" w:rsidRDefault="003948D4" w:rsidP="003948D4">
      <w:pPr>
        <w:rPr>
          <w:rFonts w:ascii="Times New Roman" w:hAnsi="Times New Roman" w:cs="Times New Roman"/>
          <w:sz w:val="24"/>
          <w:szCs w:val="24"/>
        </w:rPr>
      </w:pPr>
      <w:r w:rsidRPr="00797294">
        <w:rPr>
          <w:rFonts w:ascii="Monotype Corsiva" w:hAnsi="Monotype Corsiva"/>
          <w:color w:val="FF0000"/>
          <w:sz w:val="40"/>
          <w:szCs w:val="40"/>
          <w:u w:val="single"/>
        </w:rPr>
        <w:lastRenderedPageBreak/>
        <w:t xml:space="preserve">Образец </w:t>
      </w:r>
      <w:r>
        <w:rPr>
          <w:rFonts w:ascii="Monotype Corsiva" w:hAnsi="Monotype Corsiva"/>
          <w:color w:val="FF0000"/>
          <w:sz w:val="40"/>
          <w:szCs w:val="40"/>
        </w:rPr>
        <w:t xml:space="preserve">                                                                       </w:t>
      </w:r>
      <w:r w:rsidRPr="003948D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8D4">
        <w:rPr>
          <w:rFonts w:ascii="Times New Roman" w:hAnsi="Times New Roman" w:cs="Times New Roman"/>
          <w:sz w:val="24"/>
          <w:szCs w:val="24"/>
        </w:rPr>
        <w:t>2</w:t>
      </w:r>
    </w:p>
    <w:p w:rsidR="003948D4" w:rsidRPr="00564397" w:rsidRDefault="003948D4" w:rsidP="003948D4">
      <w:pPr>
        <w:pStyle w:val="a8"/>
        <w:jc w:val="center"/>
        <w:rPr>
          <w:color w:val="000000"/>
          <w:sz w:val="28"/>
          <w:szCs w:val="28"/>
        </w:rPr>
      </w:pPr>
      <w:r w:rsidRPr="00564397">
        <w:rPr>
          <w:b/>
          <w:bCs/>
          <w:color w:val="000000"/>
          <w:sz w:val="28"/>
          <w:szCs w:val="28"/>
        </w:rPr>
        <w:t xml:space="preserve">СПРАВКА </w:t>
      </w:r>
    </w:p>
    <w:p w:rsidR="003948D4" w:rsidRPr="00564397" w:rsidRDefault="003948D4" w:rsidP="003948D4">
      <w:pPr>
        <w:pStyle w:val="a8"/>
        <w:jc w:val="center"/>
        <w:rPr>
          <w:b/>
          <w:bCs/>
          <w:color w:val="000000"/>
          <w:sz w:val="28"/>
          <w:szCs w:val="28"/>
        </w:rPr>
      </w:pPr>
      <w:r w:rsidRPr="00564397">
        <w:rPr>
          <w:b/>
          <w:bCs/>
          <w:color w:val="000000"/>
          <w:sz w:val="28"/>
          <w:szCs w:val="28"/>
        </w:rPr>
        <w:t>о результатах государственной (итоговой) аттестации</w:t>
      </w:r>
    </w:p>
    <w:p w:rsidR="003948D4" w:rsidRDefault="003948D4" w:rsidP="008D786D">
      <w:pPr>
        <w:spacing w:after="0" w:line="240" w:lineRule="auto"/>
      </w:pPr>
    </w:p>
    <w:p w:rsidR="003948D4" w:rsidRDefault="003948D4" w:rsidP="008D786D">
      <w:pPr>
        <w:pStyle w:val="a8"/>
        <w:ind w:firstLine="708"/>
        <w:rPr>
          <w:color w:val="000000"/>
        </w:rPr>
      </w:pPr>
      <w:r>
        <w:rPr>
          <w:color w:val="000000"/>
        </w:rPr>
        <w:t>Данная справка выдана __</w:t>
      </w:r>
      <w:r>
        <w:rPr>
          <w:color w:val="000000"/>
          <w:u w:val="single"/>
        </w:rPr>
        <w:t xml:space="preserve">ИВАНОВУ  ИВАНУ  ИВАНОВИЧУ    </w:t>
      </w:r>
      <w:r>
        <w:rPr>
          <w:color w:val="000000"/>
        </w:rPr>
        <w:t>_______________</w:t>
      </w:r>
    </w:p>
    <w:p w:rsidR="003948D4" w:rsidRDefault="003948D4" w:rsidP="008D786D">
      <w:pPr>
        <w:pStyle w:val="a8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(фамилия, имя, отчество)</w:t>
      </w:r>
    </w:p>
    <w:p w:rsidR="003948D4" w:rsidRDefault="003948D4" w:rsidP="008D786D">
      <w:pPr>
        <w:pStyle w:val="a8"/>
        <w:jc w:val="both"/>
        <w:rPr>
          <w:color w:val="000000"/>
        </w:rPr>
      </w:pPr>
      <w:r>
        <w:rPr>
          <w:color w:val="000000"/>
        </w:rPr>
        <w:t>дата рождения «_</w:t>
      </w:r>
      <w:r>
        <w:rPr>
          <w:color w:val="000000"/>
          <w:u w:val="single"/>
        </w:rPr>
        <w:t>18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</w:t>
      </w:r>
      <w:r>
        <w:rPr>
          <w:color w:val="000000"/>
          <w:u w:val="single"/>
        </w:rPr>
        <w:t>октября</w:t>
      </w:r>
      <w:r>
        <w:rPr>
          <w:color w:val="000000"/>
        </w:rPr>
        <w:t>_____ _</w:t>
      </w:r>
      <w:r w:rsidR="00CA41BC">
        <w:rPr>
          <w:color w:val="000000"/>
          <w:u w:val="single"/>
        </w:rPr>
        <w:t>2007</w:t>
      </w:r>
      <w:r>
        <w:rPr>
          <w:color w:val="000000"/>
        </w:rPr>
        <w:t xml:space="preserve"> г. в том, что он (а) обучался (обучалась)            в _</w:t>
      </w:r>
      <w:r w:rsidRPr="00427570">
        <w:rPr>
          <w:color w:val="000000"/>
          <w:u w:val="single"/>
        </w:rPr>
        <w:t>муниципальном бюджетном общеобразовательном учреждении средней общеобразовательной школе №</w:t>
      </w:r>
      <w:r w:rsidR="00CA41BC">
        <w:rPr>
          <w:color w:val="000000"/>
          <w:u w:val="single"/>
        </w:rPr>
        <w:t xml:space="preserve">2 </w:t>
      </w:r>
      <w:proofErr w:type="spellStart"/>
      <w:r w:rsidR="00CA41BC">
        <w:rPr>
          <w:color w:val="000000"/>
          <w:u w:val="single"/>
        </w:rPr>
        <w:t>г.Буйнакска</w:t>
      </w:r>
      <w:proofErr w:type="spellEnd"/>
      <w:r>
        <w:rPr>
          <w:color w:val="000000"/>
          <w:u w:val="single"/>
        </w:rPr>
        <w:t>__________________________________________</w:t>
      </w:r>
      <w:r>
        <w:rPr>
          <w:color w:val="000000"/>
        </w:rPr>
        <w:t xml:space="preserve"> </w:t>
      </w:r>
    </w:p>
    <w:p w:rsidR="003948D4" w:rsidRDefault="003948D4" w:rsidP="008D786D">
      <w:pPr>
        <w:pStyle w:val="a8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(полное наименование образовательного учреждения</w:t>
      </w:r>
    </w:p>
    <w:p w:rsidR="003948D4" w:rsidRPr="00427570" w:rsidRDefault="00CA41BC" w:rsidP="008D786D">
      <w:pPr>
        <w:pStyle w:val="a8"/>
        <w:rPr>
          <w:color w:val="000000"/>
          <w:sz w:val="16"/>
          <w:szCs w:val="16"/>
        </w:rPr>
      </w:pPr>
      <w:r>
        <w:rPr>
          <w:color w:val="000000"/>
          <w:u w:val="single"/>
        </w:rPr>
        <w:t xml:space="preserve">Ул. </w:t>
      </w:r>
      <w:proofErr w:type="spellStart"/>
      <w:r>
        <w:rPr>
          <w:color w:val="000000"/>
          <w:u w:val="single"/>
        </w:rPr>
        <w:t>Аскерханова</w:t>
      </w:r>
      <w:proofErr w:type="spellEnd"/>
      <w:r>
        <w:rPr>
          <w:color w:val="000000"/>
          <w:u w:val="single"/>
        </w:rPr>
        <w:t xml:space="preserve"> д.18 </w:t>
      </w:r>
      <w:proofErr w:type="spellStart"/>
      <w:r>
        <w:rPr>
          <w:color w:val="000000"/>
          <w:u w:val="single"/>
        </w:rPr>
        <w:t>г.Буйнакск</w:t>
      </w:r>
      <w:proofErr w:type="spellEnd"/>
      <w:r>
        <w:rPr>
          <w:color w:val="000000"/>
          <w:u w:val="single"/>
        </w:rPr>
        <w:t xml:space="preserve">, Республика Дагестан </w:t>
      </w:r>
      <w:r w:rsidR="003948D4">
        <w:rPr>
          <w:color w:val="000000"/>
          <w:sz w:val="16"/>
          <w:szCs w:val="16"/>
        </w:rPr>
        <w:t>____________</w:t>
      </w:r>
      <w:r w:rsidR="003948D4" w:rsidRPr="00427570">
        <w:rPr>
          <w:color w:val="000000"/>
          <w:sz w:val="16"/>
          <w:szCs w:val="16"/>
        </w:rPr>
        <w:t xml:space="preserve"> </w:t>
      </w:r>
    </w:p>
    <w:p w:rsidR="003948D4" w:rsidRDefault="003948D4" w:rsidP="008D786D">
      <w:pPr>
        <w:pStyle w:val="a8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 его местонахождение)</w:t>
      </w:r>
    </w:p>
    <w:p w:rsidR="003948D4" w:rsidRDefault="003948D4" w:rsidP="008D786D">
      <w:pPr>
        <w:pStyle w:val="a8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3948D4" w:rsidRDefault="003948D4" w:rsidP="008D786D">
      <w:pPr>
        <w:pStyle w:val="a8"/>
        <w:rPr>
          <w:color w:val="000000"/>
        </w:rPr>
      </w:pPr>
      <w:r>
        <w:rPr>
          <w:color w:val="000000"/>
        </w:rPr>
        <w:t xml:space="preserve">и получил(а) по учебным предметам следующие отметки (количество баллов): </w:t>
      </w:r>
    </w:p>
    <w:p w:rsidR="003948D4" w:rsidRPr="00427570" w:rsidRDefault="003948D4" w:rsidP="008D786D">
      <w:pPr>
        <w:spacing w:after="0" w:line="240" w:lineRule="auto"/>
      </w:pPr>
    </w:p>
    <w:tbl>
      <w:tblPr>
        <w:tblW w:w="9645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2614"/>
        <w:gridCol w:w="1396"/>
        <w:gridCol w:w="2069"/>
        <w:gridCol w:w="1833"/>
        <w:gridCol w:w="1080"/>
      </w:tblGrid>
      <w:tr w:rsidR="003948D4" w:rsidTr="005C79E3">
        <w:trPr>
          <w:trHeight w:val="9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Default="003948D4" w:rsidP="005C79E3">
            <w:pPr>
              <w:pStyle w:val="a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3948D4" w:rsidRDefault="003948D4" w:rsidP="005C79E3">
            <w:pPr>
              <w:pStyle w:val="a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п/п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Default="003948D4" w:rsidP="005C79E3">
            <w:pPr>
              <w:pStyle w:val="a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учебных предметов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Default="003948D4" w:rsidP="005C79E3">
            <w:pPr>
              <w:pStyle w:val="a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Годовая отметка за последний год обучения </w:t>
            </w:r>
          </w:p>
        </w:tc>
        <w:tc>
          <w:tcPr>
            <w:tcW w:w="390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</w:t>
            </w:r>
          </w:p>
          <w:p w:rsidR="003948D4" w:rsidRDefault="003948D4" w:rsidP="005C79E3">
            <w:pPr>
              <w:pStyle w:val="a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государственной (итоговой) аттестации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Default="003948D4" w:rsidP="005C79E3">
            <w:pPr>
              <w:pStyle w:val="a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Итоговая </w:t>
            </w:r>
          </w:p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отметка</w:t>
            </w:r>
          </w:p>
          <w:p w:rsidR="003948D4" w:rsidRDefault="003948D4" w:rsidP="005C79E3">
            <w:pPr>
              <w:pStyle w:val="a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948D4" w:rsidTr="005C79E3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Default="003948D4" w:rsidP="005C79E3">
            <w:pPr>
              <w:pStyle w:val="a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48D4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012D4E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rPr>
                <w:bCs/>
                <w:color w:val="000000"/>
                <w:sz w:val="28"/>
                <w:szCs w:val="28"/>
              </w:rPr>
            </w:pPr>
            <w:r w:rsidRPr="00012D4E">
              <w:rPr>
                <w:bCs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948D4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012D4E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rPr>
                <w:bCs/>
                <w:color w:val="000000"/>
                <w:sz w:val="28"/>
                <w:szCs w:val="28"/>
              </w:rPr>
            </w:pPr>
            <w:r w:rsidRPr="00012D4E">
              <w:rPr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948D4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012D4E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rPr>
                <w:bCs/>
                <w:color w:val="000000"/>
                <w:sz w:val="28"/>
                <w:szCs w:val="28"/>
              </w:rPr>
            </w:pPr>
            <w:r w:rsidRPr="00012D4E">
              <w:rPr>
                <w:bCs/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012D4E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948D4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4B0CA7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4B0CA7" w:rsidRDefault="003948D4" w:rsidP="005C79E3">
            <w:pPr>
              <w:pStyle w:val="a8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4B0CA7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4B0CA7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4B0CA7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4B0CA7" w:rsidRDefault="003948D4" w:rsidP="005C79E3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3948D4" w:rsidRDefault="003948D4" w:rsidP="003948D4">
      <w:pPr>
        <w:pStyle w:val="a8"/>
        <w:rPr>
          <w:color w:val="000000"/>
          <w:sz w:val="20"/>
          <w:szCs w:val="20"/>
        </w:rPr>
      </w:pPr>
    </w:p>
    <w:p w:rsidR="003948D4" w:rsidRPr="00CC07DB" w:rsidRDefault="003948D4" w:rsidP="008D786D">
      <w:pPr>
        <w:spacing w:after="0" w:line="240" w:lineRule="auto"/>
      </w:pPr>
    </w:p>
    <w:p w:rsidR="00CA41BC" w:rsidRDefault="003948D4" w:rsidP="008D786D">
      <w:pPr>
        <w:pStyle w:val="a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Директор </w:t>
      </w:r>
    </w:p>
    <w:p w:rsidR="003948D4" w:rsidRDefault="003948D4" w:rsidP="008D786D">
      <w:pPr>
        <w:pStyle w:val="a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МБОУ СОШ №</w:t>
      </w:r>
      <w:r w:rsidR="00CA41BC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  <w:t>_____________________________              ___</w:t>
      </w:r>
      <w:r w:rsidR="00CA41BC">
        <w:rPr>
          <w:color w:val="000000"/>
          <w:u w:val="single"/>
        </w:rPr>
        <w:t>М.Н, Сулейманова</w:t>
      </w:r>
      <w:r>
        <w:rPr>
          <w:color w:val="000000"/>
          <w:sz w:val="20"/>
          <w:szCs w:val="20"/>
        </w:rPr>
        <w:t xml:space="preserve">______ </w:t>
      </w:r>
    </w:p>
    <w:p w:rsidR="003948D4" w:rsidRDefault="003948D4" w:rsidP="008D786D">
      <w:pPr>
        <w:pStyle w:val="a8"/>
        <w:ind w:left="3540" w:firstLine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(подпись)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(ФИО) </w:t>
      </w:r>
      <w:r>
        <w:rPr>
          <w:color w:val="000000"/>
          <w:sz w:val="16"/>
          <w:szCs w:val="16"/>
        </w:rPr>
        <w:tab/>
      </w:r>
    </w:p>
    <w:p w:rsidR="003948D4" w:rsidRDefault="003948D4" w:rsidP="008D786D">
      <w:pPr>
        <w:pStyle w:val="a8"/>
        <w:rPr>
          <w:color w:val="000000"/>
          <w:sz w:val="20"/>
          <w:szCs w:val="20"/>
        </w:rPr>
      </w:pPr>
    </w:p>
    <w:p w:rsidR="003948D4" w:rsidRDefault="003948D4" w:rsidP="008D786D">
      <w:pPr>
        <w:pStyle w:val="a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Дата выдачи «__</w:t>
      </w:r>
      <w:r>
        <w:rPr>
          <w:color w:val="000000"/>
          <w:sz w:val="20"/>
          <w:szCs w:val="20"/>
          <w:u w:val="single"/>
        </w:rPr>
        <w:t>02</w:t>
      </w:r>
      <w:r>
        <w:rPr>
          <w:color w:val="000000"/>
          <w:sz w:val="20"/>
          <w:szCs w:val="20"/>
        </w:rPr>
        <w:t>__» __</w:t>
      </w:r>
      <w:r>
        <w:rPr>
          <w:color w:val="000000"/>
          <w:sz w:val="20"/>
          <w:szCs w:val="20"/>
          <w:u w:val="single"/>
        </w:rPr>
        <w:t>июля</w:t>
      </w:r>
      <w:r>
        <w:rPr>
          <w:color w:val="000000"/>
          <w:sz w:val="20"/>
          <w:szCs w:val="20"/>
        </w:rPr>
        <w:t>____ 20</w:t>
      </w:r>
      <w:r w:rsidR="00CA41BC">
        <w:rPr>
          <w:color w:val="000000"/>
          <w:sz w:val="20"/>
          <w:szCs w:val="20"/>
          <w:u w:val="single"/>
        </w:rPr>
        <w:t>20</w:t>
      </w:r>
      <w:r>
        <w:rPr>
          <w:color w:val="000000"/>
          <w:sz w:val="20"/>
          <w:szCs w:val="20"/>
        </w:rPr>
        <w:t xml:space="preserve">_г.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Регистрационный №______</w:t>
      </w:r>
      <w:r>
        <w:rPr>
          <w:color w:val="000000"/>
          <w:sz w:val="20"/>
          <w:szCs w:val="20"/>
          <w:u w:val="single"/>
        </w:rPr>
        <w:t>2</w:t>
      </w:r>
      <w:r>
        <w:rPr>
          <w:color w:val="000000"/>
          <w:sz w:val="20"/>
          <w:szCs w:val="20"/>
        </w:rPr>
        <w:t xml:space="preserve">________ </w:t>
      </w:r>
    </w:p>
    <w:p w:rsidR="003948D4" w:rsidRPr="003948D4" w:rsidRDefault="003948D4" w:rsidP="008D786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3948D4" w:rsidRPr="003948D4" w:rsidRDefault="003948D4" w:rsidP="008D786D">
      <w:pPr>
        <w:spacing w:line="240" w:lineRule="auto"/>
        <w:rPr>
          <w:rFonts w:ascii="Times New Roman" w:hAnsi="Times New Roman" w:cs="Times New Roman"/>
          <w:color w:val="000000"/>
        </w:rPr>
      </w:pPr>
      <w:r w:rsidRPr="003948D4">
        <w:rPr>
          <w:rFonts w:ascii="Times New Roman" w:hAnsi="Times New Roman" w:cs="Times New Roman"/>
          <w:color w:val="000000"/>
        </w:rPr>
        <w:t>(М.П.)</w:t>
      </w:r>
    </w:p>
    <w:tbl>
      <w:tblPr>
        <w:tblW w:w="9960" w:type="dxa"/>
        <w:tblInd w:w="-4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960"/>
      </w:tblGrid>
      <w:tr w:rsidR="003948D4" w:rsidTr="005C79E3">
        <w:trPr>
          <w:trHeight w:val="100"/>
        </w:trPr>
        <w:tc>
          <w:tcPr>
            <w:tcW w:w="9960" w:type="dxa"/>
          </w:tcPr>
          <w:p w:rsidR="003948D4" w:rsidRPr="00564397" w:rsidRDefault="003948D4" w:rsidP="005C79E3">
            <w:pPr>
              <w:rPr>
                <w:rFonts w:ascii="Monotype Corsiva" w:hAnsi="Monotype Corsiva"/>
                <w:color w:val="FF0000"/>
                <w:sz w:val="16"/>
                <w:szCs w:val="16"/>
              </w:rPr>
            </w:pPr>
          </w:p>
        </w:tc>
      </w:tr>
    </w:tbl>
    <w:p w:rsidR="003948D4" w:rsidRPr="003948D4" w:rsidRDefault="003948D4" w:rsidP="003948D4">
      <w:pPr>
        <w:rPr>
          <w:rFonts w:ascii="Times New Roman" w:hAnsi="Times New Roman" w:cs="Times New Roman"/>
          <w:sz w:val="24"/>
          <w:szCs w:val="24"/>
        </w:rPr>
      </w:pPr>
      <w:r w:rsidRPr="00797294">
        <w:rPr>
          <w:rFonts w:ascii="Monotype Corsiva" w:hAnsi="Monotype Corsiva"/>
          <w:color w:val="FF0000"/>
          <w:sz w:val="40"/>
          <w:szCs w:val="40"/>
          <w:u w:val="single"/>
        </w:rPr>
        <w:t>Образец</w:t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>
        <w:rPr>
          <w:rFonts w:ascii="Monotype Corsiva" w:hAnsi="Monotype Corsiva"/>
          <w:color w:val="FF0000"/>
          <w:sz w:val="40"/>
          <w:szCs w:val="40"/>
        </w:rPr>
        <w:tab/>
      </w:r>
      <w:r w:rsidR="008D786D">
        <w:rPr>
          <w:rFonts w:ascii="Monotype Corsiva" w:hAnsi="Monotype Corsiva"/>
          <w:color w:val="FF0000"/>
          <w:sz w:val="40"/>
          <w:szCs w:val="40"/>
        </w:rPr>
        <w:t xml:space="preserve">     </w:t>
      </w:r>
      <w:r w:rsidRPr="003948D4">
        <w:rPr>
          <w:rFonts w:ascii="Times New Roman" w:hAnsi="Times New Roman" w:cs="Times New Roman"/>
          <w:sz w:val="24"/>
          <w:szCs w:val="24"/>
        </w:rPr>
        <w:t>Приложение №</w:t>
      </w:r>
      <w:r w:rsidR="008D786D">
        <w:rPr>
          <w:rFonts w:ascii="Times New Roman" w:hAnsi="Times New Roman" w:cs="Times New Roman"/>
          <w:sz w:val="24"/>
          <w:szCs w:val="24"/>
        </w:rPr>
        <w:t xml:space="preserve"> </w:t>
      </w:r>
      <w:r w:rsidRPr="003948D4">
        <w:rPr>
          <w:rFonts w:ascii="Times New Roman" w:hAnsi="Times New Roman" w:cs="Times New Roman"/>
          <w:sz w:val="24"/>
          <w:szCs w:val="24"/>
        </w:rPr>
        <w:t>3</w:t>
      </w:r>
    </w:p>
    <w:p w:rsidR="003948D4" w:rsidRPr="003948D4" w:rsidRDefault="003948D4" w:rsidP="008D786D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 w:rsidRPr="003948D4">
        <w:rPr>
          <w:rFonts w:ascii="Times New Roman" w:hAnsi="Times New Roman" w:cs="Times New Roman"/>
          <w:sz w:val="24"/>
          <w:szCs w:val="24"/>
        </w:rPr>
        <w:t>СПРАВКА</w:t>
      </w:r>
    </w:p>
    <w:p w:rsidR="003948D4" w:rsidRPr="003948D4" w:rsidRDefault="003948D4" w:rsidP="008D786D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3948D4" w:rsidRPr="003948D4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948D4">
        <w:rPr>
          <w:rFonts w:ascii="Times New Roman" w:hAnsi="Times New Roman" w:cs="Times New Roman"/>
          <w:sz w:val="24"/>
          <w:szCs w:val="24"/>
        </w:rPr>
        <w:t>Дана ______</w:t>
      </w:r>
      <w:r w:rsidRPr="003948D4">
        <w:rPr>
          <w:rFonts w:ascii="Times New Roman" w:hAnsi="Times New Roman" w:cs="Times New Roman"/>
          <w:sz w:val="24"/>
          <w:szCs w:val="24"/>
          <w:u w:val="single"/>
        </w:rPr>
        <w:t>ИВАНОВУ   ИВАНУ   ИВАНОВИЧУ</w:t>
      </w:r>
      <w:r w:rsidRPr="003948D4">
        <w:rPr>
          <w:rFonts w:ascii="Times New Roman" w:hAnsi="Times New Roman" w:cs="Times New Roman"/>
          <w:sz w:val="24"/>
          <w:szCs w:val="24"/>
        </w:rPr>
        <w:t>__________</w:t>
      </w:r>
    </w:p>
    <w:p w:rsidR="003948D4" w:rsidRPr="003948D4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948D4">
        <w:rPr>
          <w:rFonts w:ascii="Times New Roman" w:hAnsi="Times New Roman" w:cs="Times New Roman"/>
          <w:sz w:val="24"/>
          <w:szCs w:val="24"/>
        </w:rPr>
        <w:t>ученику(</w:t>
      </w:r>
      <w:proofErr w:type="spellStart"/>
      <w:r w:rsidRPr="003948D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948D4">
        <w:rPr>
          <w:rFonts w:ascii="Times New Roman" w:hAnsi="Times New Roman" w:cs="Times New Roman"/>
          <w:sz w:val="24"/>
          <w:szCs w:val="24"/>
        </w:rPr>
        <w:t>) ___</w:t>
      </w:r>
      <w:r w:rsidRPr="003948D4">
        <w:rPr>
          <w:rFonts w:ascii="Times New Roman" w:hAnsi="Times New Roman" w:cs="Times New Roman"/>
          <w:sz w:val="24"/>
          <w:szCs w:val="24"/>
          <w:u w:val="single"/>
        </w:rPr>
        <w:t>18 октября 1997</w:t>
      </w:r>
      <w:r w:rsidRPr="003948D4">
        <w:rPr>
          <w:rFonts w:ascii="Times New Roman" w:hAnsi="Times New Roman" w:cs="Times New Roman"/>
          <w:sz w:val="24"/>
          <w:szCs w:val="24"/>
        </w:rPr>
        <w:t>_____года рождения в том, что</w:t>
      </w:r>
    </w:p>
    <w:p w:rsidR="003948D4" w:rsidRPr="003948D4" w:rsidRDefault="003948D4" w:rsidP="008D786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48D4">
        <w:rPr>
          <w:rFonts w:ascii="Times New Roman" w:hAnsi="Times New Roman" w:cs="Times New Roman"/>
          <w:sz w:val="24"/>
          <w:szCs w:val="24"/>
        </w:rPr>
        <w:t xml:space="preserve">ШТАМП </w:t>
      </w:r>
      <w:r w:rsidRPr="003948D4">
        <w:rPr>
          <w:rFonts w:ascii="Times New Roman" w:hAnsi="Times New Roman" w:cs="Times New Roman"/>
          <w:sz w:val="24"/>
          <w:szCs w:val="24"/>
        </w:rPr>
        <w:tab/>
      </w:r>
      <w:r w:rsidRPr="003948D4">
        <w:rPr>
          <w:rFonts w:ascii="Times New Roman" w:hAnsi="Times New Roman" w:cs="Times New Roman"/>
          <w:sz w:val="24"/>
          <w:szCs w:val="24"/>
        </w:rPr>
        <w:tab/>
        <w:t xml:space="preserve">       он (она) действительно обучается в 20</w:t>
      </w:r>
      <w:r w:rsidR="00CA41BC">
        <w:rPr>
          <w:rFonts w:ascii="Times New Roman" w:hAnsi="Times New Roman" w:cs="Times New Roman"/>
          <w:sz w:val="24"/>
          <w:szCs w:val="24"/>
        </w:rPr>
        <w:t>19-2020</w:t>
      </w:r>
      <w:r w:rsidRPr="003948D4">
        <w:rPr>
          <w:rFonts w:ascii="Times New Roman" w:hAnsi="Times New Roman" w:cs="Times New Roman"/>
          <w:sz w:val="24"/>
          <w:szCs w:val="24"/>
        </w:rPr>
        <w:t xml:space="preserve"> учебном году в   </w:t>
      </w:r>
    </w:p>
    <w:p w:rsidR="003948D4" w:rsidRPr="003948D4" w:rsidRDefault="003948D4" w:rsidP="008D786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48D4">
        <w:rPr>
          <w:rFonts w:ascii="Times New Roman" w:hAnsi="Times New Roman" w:cs="Times New Roman"/>
          <w:sz w:val="24"/>
          <w:szCs w:val="24"/>
        </w:rPr>
        <w:t xml:space="preserve">   </w:t>
      </w:r>
      <w:r w:rsidRPr="003948D4">
        <w:rPr>
          <w:rFonts w:ascii="Times New Roman" w:hAnsi="Times New Roman" w:cs="Times New Roman"/>
        </w:rPr>
        <w:t>МБОУ</w:t>
      </w:r>
      <w:r w:rsidRPr="003948D4">
        <w:rPr>
          <w:rFonts w:ascii="Times New Roman" w:hAnsi="Times New Roman" w:cs="Times New Roman"/>
          <w:sz w:val="24"/>
          <w:szCs w:val="24"/>
        </w:rPr>
        <w:tab/>
      </w:r>
      <w:r w:rsidRPr="003948D4">
        <w:rPr>
          <w:rFonts w:ascii="Times New Roman" w:hAnsi="Times New Roman" w:cs="Times New Roman"/>
          <w:sz w:val="24"/>
          <w:szCs w:val="24"/>
        </w:rPr>
        <w:tab/>
        <w:t xml:space="preserve">       _</w:t>
      </w:r>
      <w:r w:rsidRPr="003948D4">
        <w:rPr>
          <w:rFonts w:ascii="Times New Roman" w:hAnsi="Times New Roman" w:cs="Times New Roman"/>
          <w:sz w:val="24"/>
          <w:szCs w:val="24"/>
          <w:u w:val="single"/>
        </w:rPr>
        <w:t>10А</w:t>
      </w:r>
      <w:r w:rsidRPr="003948D4">
        <w:rPr>
          <w:rFonts w:ascii="Times New Roman" w:hAnsi="Times New Roman" w:cs="Times New Roman"/>
          <w:sz w:val="24"/>
          <w:szCs w:val="24"/>
        </w:rPr>
        <w:t>_классе МБОУ СОШ №</w:t>
      </w:r>
      <w:r w:rsidR="00CA41BC">
        <w:rPr>
          <w:rFonts w:ascii="Times New Roman" w:hAnsi="Times New Roman" w:cs="Times New Roman"/>
          <w:sz w:val="24"/>
          <w:szCs w:val="24"/>
        </w:rPr>
        <w:t>2</w:t>
      </w:r>
      <w:r w:rsidRPr="003948D4">
        <w:rPr>
          <w:rFonts w:ascii="Times New Roman" w:hAnsi="Times New Roman" w:cs="Times New Roman"/>
          <w:sz w:val="24"/>
          <w:szCs w:val="24"/>
        </w:rPr>
        <w:t xml:space="preserve"> с 01.09.201</w:t>
      </w:r>
      <w:r w:rsidR="00CA41BC">
        <w:rPr>
          <w:rFonts w:ascii="Times New Roman" w:hAnsi="Times New Roman" w:cs="Times New Roman"/>
          <w:sz w:val="24"/>
          <w:szCs w:val="24"/>
        </w:rPr>
        <w:t>9</w:t>
      </w:r>
      <w:r w:rsidRPr="003948D4">
        <w:rPr>
          <w:rFonts w:ascii="Times New Roman" w:hAnsi="Times New Roman" w:cs="Times New Roman"/>
          <w:sz w:val="24"/>
          <w:szCs w:val="24"/>
        </w:rPr>
        <w:t>г.</w:t>
      </w:r>
    </w:p>
    <w:p w:rsidR="003948D4" w:rsidRPr="003948D4" w:rsidRDefault="003948D4" w:rsidP="00CA4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8D4">
        <w:rPr>
          <w:rFonts w:ascii="Times New Roman" w:hAnsi="Times New Roman" w:cs="Times New Roman"/>
        </w:rPr>
        <w:t>СОШ №4</w:t>
      </w:r>
      <w:r w:rsidRPr="003948D4">
        <w:rPr>
          <w:rFonts w:ascii="Times New Roman" w:hAnsi="Times New Roman" w:cs="Times New Roman"/>
          <w:sz w:val="24"/>
          <w:szCs w:val="24"/>
        </w:rPr>
        <w:t xml:space="preserve"> </w:t>
      </w:r>
      <w:r w:rsidRPr="003948D4">
        <w:rPr>
          <w:rFonts w:ascii="Times New Roman" w:hAnsi="Times New Roman" w:cs="Times New Roman"/>
          <w:sz w:val="24"/>
          <w:szCs w:val="24"/>
        </w:rPr>
        <w:tab/>
      </w:r>
      <w:r w:rsidRPr="003948D4">
        <w:rPr>
          <w:rFonts w:ascii="Times New Roman" w:hAnsi="Times New Roman" w:cs="Times New Roman"/>
          <w:sz w:val="24"/>
          <w:szCs w:val="24"/>
        </w:rPr>
        <w:tab/>
        <w:t xml:space="preserve">       Предполагаемая дата окончания учебы 30.06.20</w:t>
      </w:r>
      <w:r w:rsidR="00CA41BC">
        <w:rPr>
          <w:rFonts w:ascii="Times New Roman" w:hAnsi="Times New Roman" w:cs="Times New Roman"/>
          <w:sz w:val="24"/>
          <w:szCs w:val="24"/>
        </w:rPr>
        <w:t>22</w:t>
      </w:r>
      <w:r w:rsidRPr="003948D4">
        <w:rPr>
          <w:rFonts w:ascii="Times New Roman" w:hAnsi="Times New Roman" w:cs="Times New Roman"/>
          <w:sz w:val="24"/>
          <w:szCs w:val="24"/>
        </w:rPr>
        <w:t>г.</w:t>
      </w:r>
    </w:p>
    <w:p w:rsidR="003948D4" w:rsidRPr="003948D4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3948D4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948D4">
        <w:rPr>
          <w:rFonts w:ascii="Times New Roman" w:hAnsi="Times New Roman" w:cs="Times New Roman"/>
          <w:sz w:val="24"/>
          <w:szCs w:val="24"/>
        </w:rPr>
        <w:t>Справка дана для предъявления в УПФР.</w:t>
      </w:r>
    </w:p>
    <w:p w:rsidR="003948D4" w:rsidRPr="003948D4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8D786D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8D786D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CA41BC" w:rsidRDefault="003948D4" w:rsidP="00CA41BC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8D786D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3948D4" w:rsidRDefault="003948D4" w:rsidP="00CA41BC">
      <w:pPr>
        <w:spacing w:after="0" w:line="240" w:lineRule="auto"/>
        <w:ind w:left="18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86D">
        <w:rPr>
          <w:rFonts w:ascii="Times New Roman" w:hAnsi="Times New Roman" w:cs="Times New Roman"/>
          <w:sz w:val="24"/>
          <w:szCs w:val="24"/>
        </w:rPr>
        <w:t>МБОУ СОШ №4</w:t>
      </w:r>
      <w:r w:rsidRPr="008D786D">
        <w:rPr>
          <w:rFonts w:ascii="Times New Roman" w:hAnsi="Times New Roman" w:cs="Times New Roman"/>
          <w:sz w:val="24"/>
          <w:szCs w:val="24"/>
        </w:rPr>
        <w:tab/>
      </w:r>
      <w:r w:rsidRPr="008D786D">
        <w:rPr>
          <w:rFonts w:ascii="Times New Roman" w:hAnsi="Times New Roman" w:cs="Times New Roman"/>
          <w:sz w:val="24"/>
          <w:szCs w:val="24"/>
        </w:rPr>
        <w:tab/>
      </w:r>
      <w:r w:rsidRPr="008D786D">
        <w:rPr>
          <w:rFonts w:ascii="Times New Roman" w:hAnsi="Times New Roman" w:cs="Times New Roman"/>
          <w:sz w:val="24"/>
          <w:szCs w:val="24"/>
        </w:rPr>
        <w:tab/>
      </w:r>
      <w:r w:rsidR="00CA41BC">
        <w:rPr>
          <w:rFonts w:ascii="Times New Roman" w:hAnsi="Times New Roman" w:cs="Times New Roman"/>
          <w:sz w:val="24"/>
          <w:szCs w:val="24"/>
        </w:rPr>
        <w:t>М.Н. Сулейманова</w:t>
      </w:r>
    </w:p>
    <w:p w:rsidR="008D786D" w:rsidRPr="008D786D" w:rsidRDefault="008D786D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0" w:type="dxa"/>
        <w:tblInd w:w="582" w:type="dxa"/>
        <w:tblLook w:val="0000" w:firstRow="0" w:lastRow="0" w:firstColumn="0" w:lastColumn="0" w:noHBand="0" w:noVBand="0"/>
      </w:tblPr>
      <w:tblGrid>
        <w:gridCol w:w="9060"/>
      </w:tblGrid>
      <w:tr w:rsidR="003948D4" w:rsidRPr="008D786D" w:rsidTr="005C79E3">
        <w:trPr>
          <w:trHeight w:val="255"/>
        </w:trPr>
        <w:tc>
          <w:tcPr>
            <w:tcW w:w="9060" w:type="dxa"/>
          </w:tcPr>
          <w:p w:rsidR="003948D4" w:rsidRPr="008D786D" w:rsidRDefault="003948D4" w:rsidP="008D78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</w:tc>
      </w:tr>
    </w:tbl>
    <w:p w:rsidR="003948D4" w:rsidRPr="008D786D" w:rsidRDefault="003948D4" w:rsidP="008D786D">
      <w:pPr>
        <w:spacing w:after="0" w:line="240" w:lineRule="auto"/>
        <w:ind w:left="2835"/>
        <w:jc w:val="both"/>
        <w:rPr>
          <w:rFonts w:ascii="Times New Roman" w:hAnsi="Times New Roman" w:cs="Times New Roman"/>
        </w:rPr>
      </w:pPr>
    </w:p>
    <w:tbl>
      <w:tblPr>
        <w:tblStyle w:val="a7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6"/>
        <w:gridCol w:w="5896"/>
        <w:gridCol w:w="1099"/>
      </w:tblGrid>
      <w:tr w:rsidR="003948D4" w:rsidRPr="008D786D" w:rsidTr="005C79E3">
        <w:trPr>
          <w:trHeight w:val="3750"/>
        </w:trPr>
        <w:tc>
          <w:tcPr>
            <w:tcW w:w="2576" w:type="dxa"/>
            <w:tcBorders>
              <w:bottom w:val="single" w:sz="4" w:space="0" w:color="auto"/>
            </w:tcBorders>
          </w:tcPr>
          <w:p w:rsidR="003948D4" w:rsidRPr="00797294" w:rsidRDefault="003948D4" w:rsidP="008D786D">
            <w:pPr>
              <w:rPr>
                <w:rFonts w:ascii="Monotype Corsiva" w:hAnsi="Monotype Corsiva" w:cs="Times New Roman"/>
                <w:color w:val="FF0000"/>
                <w:sz w:val="40"/>
                <w:szCs w:val="40"/>
                <w:u w:val="single"/>
              </w:rPr>
            </w:pPr>
            <w:r w:rsidRPr="00797294">
              <w:rPr>
                <w:rFonts w:ascii="Monotype Corsiva" w:hAnsi="Monotype Corsiva" w:cs="Times New Roman"/>
                <w:color w:val="FF0000"/>
                <w:sz w:val="40"/>
                <w:szCs w:val="40"/>
                <w:u w:val="single"/>
              </w:rPr>
              <w:t xml:space="preserve">Образец </w:t>
            </w: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>МБОУ</w:t>
            </w:r>
          </w:p>
          <w:p w:rsidR="003948D4" w:rsidRPr="008D786D" w:rsidRDefault="003948D4" w:rsidP="00CA41BC">
            <w:pPr>
              <w:jc w:val="center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>СОШ №</w:t>
            </w:r>
            <w:r w:rsidR="00CA41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96" w:type="dxa"/>
            <w:tcBorders>
              <w:bottom w:val="single" w:sz="4" w:space="0" w:color="auto"/>
            </w:tcBorders>
          </w:tcPr>
          <w:p w:rsidR="003948D4" w:rsidRPr="008D786D" w:rsidRDefault="003948D4" w:rsidP="008D786D">
            <w:pPr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3948D4" w:rsidRPr="008D786D" w:rsidRDefault="003948D4" w:rsidP="008D786D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Дана ____</w:t>
            </w:r>
            <w:proofErr w:type="gramStart"/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ИВАНОВОЙ  АННЕ</w:t>
            </w:r>
            <w:proofErr w:type="gramEnd"/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ИВАНОВНЕ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3948D4" w:rsidRPr="008D786D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ученику (</w:t>
            </w:r>
            <w:proofErr w:type="spellStart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) ___</w:t>
            </w:r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3В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___класса ___</w:t>
            </w:r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13.11.20</w:t>
            </w:r>
            <w:r w:rsidR="00CA4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_____года</w:t>
            </w:r>
          </w:p>
          <w:p w:rsidR="003948D4" w:rsidRPr="008D786D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рождения в том, что он (она) действительно обучается</w:t>
            </w:r>
          </w:p>
          <w:p w:rsidR="003948D4" w:rsidRPr="008D786D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A41BC">
              <w:rPr>
                <w:rFonts w:ascii="Times New Roman" w:hAnsi="Times New Roman" w:cs="Times New Roman"/>
                <w:sz w:val="24"/>
                <w:szCs w:val="24"/>
              </w:rPr>
              <w:t>МБОУ СОШ №2 в 2019-2020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3948D4" w:rsidRPr="008D786D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Секретарь:                                                                             </w:t>
            </w:r>
          </w:p>
          <w:p w:rsidR="003948D4" w:rsidRPr="008D786D" w:rsidRDefault="003948D4" w:rsidP="008D786D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ind w:left="-1384" w:firstLine="13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E20066" w:rsidP="008D78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28" style="position:absolute;left:0;text-align:left;margin-left:14.55pt;margin-top:2.75pt;width:48.05pt;height:1in;z-index:251658240"/>
              </w:pict>
            </w:r>
            <w:r>
              <w:rPr>
                <w:rFonts w:ascii="Times New Roman" w:eastAsiaTheme="minorEastAsia" w:hAnsi="Times New Roman" w:cs="Times New Roman"/>
                <w:lang w:eastAsia="ru-RU"/>
              </w:rPr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pict>
                <v:group id="_x0000_s1026" editas="canvas" style="width:67.5pt;height:40.5pt;mso-position-horizontal-relative:char;mso-position-vertical-relative:line" coordorigin="2362,2002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362;top:2002;width:7200;height:432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>М.П.</w:t>
            </w: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8D4" w:rsidRPr="008D786D" w:rsidTr="008D786D">
        <w:trPr>
          <w:trHeight w:val="5294"/>
        </w:trPr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:rsidR="003948D4" w:rsidRDefault="003948D4" w:rsidP="008D786D">
            <w:pPr>
              <w:jc w:val="both"/>
            </w:pPr>
          </w:p>
          <w:p w:rsidR="003948D4" w:rsidRDefault="003948D4" w:rsidP="005C79E3">
            <w:pPr>
              <w:jc w:val="both"/>
            </w:pPr>
          </w:p>
          <w:p w:rsidR="003948D4" w:rsidRPr="00797294" w:rsidRDefault="003948D4" w:rsidP="005C79E3">
            <w:pPr>
              <w:rPr>
                <w:rFonts w:ascii="Monotype Corsiva" w:hAnsi="Monotype Corsiva"/>
                <w:color w:val="FF0000"/>
                <w:sz w:val="40"/>
                <w:szCs w:val="40"/>
                <w:u w:val="single"/>
              </w:rPr>
            </w:pPr>
            <w:r w:rsidRPr="00797294">
              <w:rPr>
                <w:rFonts w:ascii="Monotype Corsiva" w:hAnsi="Monotype Corsiva"/>
                <w:color w:val="FF0000"/>
                <w:sz w:val="40"/>
                <w:szCs w:val="40"/>
                <w:u w:val="single"/>
              </w:rPr>
              <w:t xml:space="preserve">Образец </w:t>
            </w:r>
          </w:p>
          <w:p w:rsidR="003948D4" w:rsidRDefault="003948D4" w:rsidP="005C79E3">
            <w:pPr>
              <w:jc w:val="both"/>
            </w:pPr>
          </w:p>
          <w:p w:rsidR="003948D4" w:rsidRPr="008D786D" w:rsidRDefault="003948D4" w:rsidP="005C79E3">
            <w:pPr>
              <w:jc w:val="both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5C7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3948D4" w:rsidRPr="008D786D" w:rsidRDefault="003948D4" w:rsidP="005C79E3">
            <w:pPr>
              <w:jc w:val="center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>МБОУ</w:t>
            </w:r>
          </w:p>
          <w:p w:rsidR="003948D4" w:rsidRPr="008D786D" w:rsidRDefault="003948D4" w:rsidP="005C79E3">
            <w:pPr>
              <w:jc w:val="both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 xml:space="preserve">               СОШ №</w:t>
            </w:r>
            <w:r w:rsidR="00CA41BC">
              <w:rPr>
                <w:rFonts w:ascii="Times New Roman" w:hAnsi="Times New Roman" w:cs="Times New Roman"/>
              </w:rPr>
              <w:t>2</w:t>
            </w:r>
          </w:p>
          <w:p w:rsidR="003948D4" w:rsidRDefault="003948D4" w:rsidP="005C79E3">
            <w:pPr>
              <w:jc w:val="both"/>
            </w:pPr>
          </w:p>
          <w:p w:rsidR="003948D4" w:rsidRDefault="003948D4" w:rsidP="005C79E3">
            <w:pPr>
              <w:jc w:val="both"/>
            </w:pPr>
          </w:p>
          <w:p w:rsidR="003948D4" w:rsidRDefault="003948D4" w:rsidP="005C79E3">
            <w:pPr>
              <w:jc w:val="both"/>
            </w:pPr>
          </w:p>
          <w:p w:rsidR="003948D4" w:rsidRDefault="003948D4" w:rsidP="005C79E3">
            <w:pPr>
              <w:jc w:val="both"/>
            </w:pPr>
          </w:p>
        </w:tc>
        <w:tc>
          <w:tcPr>
            <w:tcW w:w="6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8D4" w:rsidRPr="008D786D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44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  <w:p w:rsidR="008D786D" w:rsidRDefault="008D786D" w:rsidP="008D7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6D">
              <w:rPr>
                <w:rFonts w:ascii="Times New Roman" w:hAnsi="Times New Roman" w:cs="Times New Roman"/>
                <w:b/>
                <w:sz w:val="28"/>
                <w:szCs w:val="28"/>
              </w:rPr>
              <w:t>СПРАВКА-ПОДТВЕРЖДЕНИЕ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дана __</w:t>
            </w:r>
            <w:proofErr w:type="gramStart"/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ИВАНОВОЙ  АННЕ</w:t>
            </w:r>
            <w:proofErr w:type="gramEnd"/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ИВАНОВНЕ   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13.11.20</w:t>
            </w:r>
            <w:r w:rsidR="00CA4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года рождения в том, что она прин</w:t>
            </w:r>
            <w:r w:rsidR="00CA41BC">
              <w:rPr>
                <w:rFonts w:ascii="Times New Roman" w:hAnsi="Times New Roman" w:cs="Times New Roman"/>
                <w:sz w:val="24"/>
                <w:szCs w:val="24"/>
              </w:rPr>
              <w:t xml:space="preserve">ята и зачислена в 3В класс МБОУ 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СОШ №4. </w:t>
            </w:r>
          </w:p>
          <w:p w:rsidR="003948D4" w:rsidRPr="008D786D" w:rsidRDefault="003948D4" w:rsidP="008D786D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зачислении № 7-у  от 21.01.2014г. </w:t>
            </w: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       Справка дана для предъявления по месту требования.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C" w:rsidRDefault="003948D4" w:rsidP="008D786D">
            <w:pPr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 xml:space="preserve">Директор 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>МБОУ</w:t>
            </w:r>
            <w:r w:rsidR="00CA41BC">
              <w:rPr>
                <w:rFonts w:ascii="Times New Roman" w:hAnsi="Times New Roman" w:cs="Times New Roman"/>
              </w:rPr>
              <w:t xml:space="preserve"> </w:t>
            </w:r>
            <w:r w:rsidRPr="008D786D">
              <w:rPr>
                <w:rFonts w:ascii="Times New Roman" w:hAnsi="Times New Roman" w:cs="Times New Roman"/>
              </w:rPr>
              <w:t>СОШ №</w:t>
            </w:r>
            <w:r w:rsidR="00CA41BC">
              <w:rPr>
                <w:rFonts w:ascii="Times New Roman" w:hAnsi="Times New Roman" w:cs="Times New Roman"/>
              </w:rPr>
              <w:t>2</w:t>
            </w:r>
            <w:r w:rsidRPr="008D786D">
              <w:rPr>
                <w:rFonts w:ascii="Times New Roman" w:hAnsi="Times New Roman" w:cs="Times New Roman"/>
              </w:rPr>
              <w:tab/>
            </w:r>
            <w:r w:rsidRPr="008D786D">
              <w:rPr>
                <w:rFonts w:ascii="Times New Roman" w:hAnsi="Times New Roman" w:cs="Times New Roman"/>
              </w:rPr>
              <w:tab/>
            </w:r>
            <w:r w:rsidRPr="008D786D">
              <w:rPr>
                <w:rFonts w:ascii="Times New Roman" w:hAnsi="Times New Roman" w:cs="Times New Roman"/>
              </w:rPr>
              <w:tab/>
              <w:t xml:space="preserve">      </w:t>
            </w:r>
            <w:r w:rsidRPr="008D786D">
              <w:rPr>
                <w:rFonts w:ascii="Times New Roman" w:hAnsi="Times New Roman" w:cs="Times New Roman"/>
              </w:rPr>
              <w:tab/>
              <w:t xml:space="preserve">     </w:t>
            </w:r>
            <w:r w:rsidR="00CA41BC">
              <w:rPr>
                <w:rFonts w:ascii="Times New Roman" w:hAnsi="Times New Roman" w:cs="Times New Roman"/>
              </w:rPr>
              <w:t>М.Н. Сулейманова</w:t>
            </w: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8D4" w:rsidTr="005C79E3">
        <w:trPr>
          <w:trHeight w:val="3711"/>
        </w:trPr>
        <w:tc>
          <w:tcPr>
            <w:tcW w:w="2576" w:type="dxa"/>
          </w:tcPr>
          <w:p w:rsidR="003948D4" w:rsidRDefault="003948D4" w:rsidP="008D786D">
            <w:pPr>
              <w:rPr>
                <w:rFonts w:ascii="Monotype Corsiva" w:hAnsi="Monotype Corsiva"/>
                <w:color w:val="FF0000"/>
                <w:sz w:val="40"/>
                <w:szCs w:val="40"/>
              </w:rPr>
            </w:pPr>
          </w:p>
          <w:p w:rsidR="003948D4" w:rsidRPr="00797294" w:rsidRDefault="003948D4" w:rsidP="008D786D">
            <w:pPr>
              <w:rPr>
                <w:rFonts w:ascii="Monotype Corsiva" w:hAnsi="Monotype Corsiva"/>
                <w:color w:val="FF0000"/>
                <w:sz w:val="40"/>
                <w:szCs w:val="40"/>
                <w:u w:val="single"/>
              </w:rPr>
            </w:pPr>
            <w:r w:rsidRPr="00797294">
              <w:rPr>
                <w:rFonts w:ascii="Monotype Corsiva" w:hAnsi="Monotype Corsiva"/>
                <w:color w:val="FF0000"/>
                <w:sz w:val="40"/>
                <w:szCs w:val="40"/>
                <w:u w:val="single"/>
              </w:rPr>
              <w:t xml:space="preserve">Образец </w:t>
            </w: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3948D4" w:rsidRPr="008D786D" w:rsidRDefault="003948D4" w:rsidP="00CA41BC">
            <w:pPr>
              <w:jc w:val="center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>МБОУ</w:t>
            </w: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 xml:space="preserve">               СОШ №</w:t>
            </w:r>
            <w:r w:rsidR="00CA41BC">
              <w:rPr>
                <w:rFonts w:ascii="Times New Roman" w:hAnsi="Times New Roman" w:cs="Times New Roman"/>
              </w:rPr>
              <w:t>2</w:t>
            </w: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CA41BC" w:rsidRDefault="00CA41BC" w:rsidP="008D786D">
            <w:pPr>
              <w:jc w:val="both"/>
            </w:pPr>
          </w:p>
          <w:p w:rsidR="003948D4" w:rsidRPr="00797294" w:rsidRDefault="003948D4" w:rsidP="008D786D">
            <w:pPr>
              <w:rPr>
                <w:rFonts w:ascii="Monotype Corsiva" w:hAnsi="Monotype Corsiva"/>
                <w:color w:val="FF0000"/>
                <w:sz w:val="40"/>
                <w:szCs w:val="40"/>
                <w:u w:val="single"/>
              </w:rPr>
            </w:pPr>
            <w:r w:rsidRPr="00797294">
              <w:rPr>
                <w:rFonts w:ascii="Monotype Corsiva" w:hAnsi="Monotype Corsiva"/>
                <w:color w:val="FF0000"/>
                <w:sz w:val="40"/>
                <w:szCs w:val="40"/>
                <w:u w:val="single"/>
              </w:rPr>
              <w:lastRenderedPageBreak/>
              <w:t xml:space="preserve">Образец </w:t>
            </w: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>МБОУ</w:t>
            </w:r>
          </w:p>
          <w:p w:rsidR="003948D4" w:rsidRPr="008D786D" w:rsidRDefault="003948D4" w:rsidP="008D786D">
            <w:pPr>
              <w:jc w:val="both"/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 xml:space="preserve">               СОШ №</w:t>
            </w:r>
            <w:r w:rsidR="00CA41BC">
              <w:rPr>
                <w:rFonts w:ascii="Times New Roman" w:hAnsi="Times New Roman" w:cs="Times New Roman"/>
              </w:rPr>
              <w:t>2</w:t>
            </w:r>
          </w:p>
          <w:p w:rsidR="003948D4" w:rsidRDefault="003948D4" w:rsidP="008D786D">
            <w:pPr>
              <w:jc w:val="both"/>
            </w:pPr>
          </w:p>
          <w:p w:rsidR="003948D4" w:rsidRDefault="003948D4" w:rsidP="008D786D">
            <w:pPr>
              <w:jc w:val="both"/>
            </w:pPr>
          </w:p>
        </w:tc>
        <w:tc>
          <w:tcPr>
            <w:tcW w:w="6995" w:type="dxa"/>
            <w:gridSpan w:val="2"/>
          </w:tcPr>
          <w:p w:rsidR="003948D4" w:rsidRPr="008D786D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Приложение № 6</w:t>
            </w:r>
          </w:p>
          <w:p w:rsidR="003948D4" w:rsidRPr="008D786D" w:rsidRDefault="003948D4" w:rsidP="008D786D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Дана ____</w:t>
            </w:r>
            <w:proofErr w:type="gramStart"/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ИВАНОВОЙ  АННЕ</w:t>
            </w:r>
            <w:proofErr w:type="gramEnd"/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ИВАНОВНЕ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ученику(</w:t>
            </w:r>
            <w:proofErr w:type="spellStart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) _____</w:t>
            </w:r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13.11.20</w:t>
            </w:r>
            <w:r w:rsidR="00CA41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_  года</w:t>
            </w:r>
            <w:proofErr w:type="gramEnd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в том, что 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он (она) действительно обучается </w:t>
            </w:r>
            <w:proofErr w:type="gramStart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в  201</w:t>
            </w:r>
            <w:r w:rsidR="00CA41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A41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 xml:space="preserve">  учебном году  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в __</w:t>
            </w:r>
            <w:r w:rsidRPr="008D78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3В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__ классе МБОУ СОШ №</w:t>
            </w:r>
            <w:r w:rsidR="00CA4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7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ind w:left="2835"/>
              <w:rPr>
                <w:rFonts w:ascii="Times New Roman" w:hAnsi="Times New Roman" w:cs="Times New Roman"/>
              </w:rPr>
            </w:pPr>
          </w:p>
          <w:p w:rsidR="00CA41BC" w:rsidRDefault="003948D4" w:rsidP="008D786D">
            <w:pPr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 xml:space="preserve">Директор </w:t>
            </w:r>
          </w:p>
          <w:p w:rsidR="003948D4" w:rsidRPr="008D786D" w:rsidRDefault="003948D4" w:rsidP="00CA41BC">
            <w:pPr>
              <w:rPr>
                <w:rFonts w:ascii="Times New Roman" w:hAnsi="Times New Roman" w:cs="Times New Roman"/>
              </w:rPr>
            </w:pPr>
            <w:r w:rsidRPr="008D786D">
              <w:rPr>
                <w:rFonts w:ascii="Times New Roman" w:hAnsi="Times New Roman" w:cs="Times New Roman"/>
              </w:rPr>
              <w:t xml:space="preserve">МБОУ СОШ №4                   </w:t>
            </w:r>
            <w:r w:rsidR="008D786D">
              <w:rPr>
                <w:rFonts w:ascii="Times New Roman" w:hAnsi="Times New Roman" w:cs="Times New Roman"/>
              </w:rPr>
              <w:t xml:space="preserve">                            </w:t>
            </w:r>
            <w:r w:rsidRPr="008D786D">
              <w:rPr>
                <w:rFonts w:ascii="Times New Roman" w:hAnsi="Times New Roman" w:cs="Times New Roman"/>
              </w:rPr>
              <w:t xml:space="preserve"> </w:t>
            </w:r>
            <w:r w:rsidR="00CA41BC">
              <w:rPr>
                <w:rFonts w:ascii="Times New Roman" w:hAnsi="Times New Roman" w:cs="Times New Roman"/>
              </w:rPr>
              <w:t>М</w:t>
            </w:r>
            <w:r w:rsidRPr="008D786D">
              <w:rPr>
                <w:rFonts w:ascii="Times New Roman" w:hAnsi="Times New Roman" w:cs="Times New Roman"/>
              </w:rPr>
              <w:t>.</w:t>
            </w:r>
            <w:r w:rsidR="00CA41BC">
              <w:rPr>
                <w:rFonts w:ascii="Times New Roman" w:hAnsi="Times New Roman" w:cs="Times New Roman"/>
              </w:rPr>
              <w:t>Н</w:t>
            </w:r>
            <w:r w:rsidRPr="008D786D">
              <w:rPr>
                <w:rFonts w:ascii="Times New Roman" w:hAnsi="Times New Roman" w:cs="Times New Roman"/>
              </w:rPr>
              <w:t xml:space="preserve">. </w:t>
            </w:r>
            <w:r w:rsidR="00CA41BC">
              <w:rPr>
                <w:rFonts w:ascii="Times New Roman" w:hAnsi="Times New Roman" w:cs="Times New Roman"/>
              </w:rPr>
              <w:t>Сулейманова</w:t>
            </w:r>
          </w:p>
          <w:p w:rsidR="003948D4" w:rsidRPr="008D786D" w:rsidRDefault="003948D4" w:rsidP="008D786D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  <w:p w:rsidR="003948D4" w:rsidRPr="008D786D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1BC" w:rsidRDefault="00CA41B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7</w:t>
            </w:r>
          </w:p>
          <w:p w:rsidR="003948D4" w:rsidRPr="008D786D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8D786D" w:rsidRDefault="003948D4" w:rsidP="008D786D">
            <w:pPr>
              <w:ind w:left="118"/>
              <w:jc w:val="center"/>
              <w:rPr>
                <w:rFonts w:ascii="Times New Roman" w:hAnsi="Times New Roman" w:cs="Times New Roman"/>
                <w:sz w:val="32"/>
              </w:rPr>
            </w:pPr>
            <w:r w:rsidRPr="008D786D">
              <w:rPr>
                <w:rFonts w:ascii="Times New Roman" w:hAnsi="Times New Roman" w:cs="Times New Roman"/>
                <w:sz w:val="32"/>
              </w:rPr>
              <w:t>СПРАВКА</w:t>
            </w:r>
          </w:p>
          <w:p w:rsidR="003948D4" w:rsidRDefault="003948D4" w:rsidP="008D786D">
            <w:pPr>
              <w:ind w:left="118"/>
              <w:rPr>
                <w:sz w:val="32"/>
              </w:rPr>
            </w:pPr>
          </w:p>
          <w:p w:rsidR="003948D4" w:rsidRDefault="003948D4" w:rsidP="008D786D">
            <w:pPr>
              <w:pStyle w:val="a9"/>
              <w:ind w:left="118" w:firstLine="0"/>
              <w:rPr>
                <w:sz w:val="28"/>
              </w:rPr>
            </w:pPr>
            <w:r>
              <w:rPr>
                <w:sz w:val="28"/>
              </w:rPr>
              <w:t xml:space="preserve">дана </w:t>
            </w:r>
            <w:proofErr w:type="gramStart"/>
            <w:r>
              <w:rPr>
                <w:sz w:val="28"/>
              </w:rPr>
              <w:t>ПЕТРОВУ  ПЕТРУ</w:t>
            </w:r>
            <w:proofErr w:type="gramEnd"/>
            <w:r>
              <w:rPr>
                <w:sz w:val="28"/>
              </w:rPr>
              <w:t xml:space="preserve">  ПЕТРОВИЧУ, 11.11.1975 года рождения, в том, что он действительно окончил в 1992 году 11 классов </w:t>
            </w:r>
            <w:r w:rsidR="00CA41BC">
              <w:rPr>
                <w:sz w:val="28"/>
              </w:rPr>
              <w:t>МБОУ</w:t>
            </w:r>
            <w:r>
              <w:rPr>
                <w:sz w:val="28"/>
              </w:rPr>
              <w:t xml:space="preserve"> средней школы и получил  аттестат  о среднем образовании за номером А-887457 со следующими оценками:</w:t>
            </w:r>
          </w:p>
          <w:p w:rsidR="003948D4" w:rsidRDefault="003948D4" w:rsidP="008D786D">
            <w:pPr>
              <w:spacing w:after="200"/>
              <w:jc w:val="center"/>
            </w:pPr>
          </w:p>
          <w:p w:rsidR="003948D4" w:rsidRDefault="003948D4" w:rsidP="008D786D">
            <w:pPr>
              <w:jc w:val="center"/>
            </w:pPr>
          </w:p>
        </w:tc>
      </w:tr>
      <w:tr w:rsidR="003948D4" w:rsidTr="005C79E3">
        <w:trPr>
          <w:trHeight w:val="3711"/>
        </w:trPr>
        <w:tc>
          <w:tcPr>
            <w:tcW w:w="9571" w:type="dxa"/>
            <w:gridSpan w:val="3"/>
          </w:tcPr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предмет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            оценка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алгебра и начала анализа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всемирная история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  <w:r>
              <w:rPr>
                <w:sz w:val="28"/>
              </w:rPr>
              <w:tab/>
              <w:t xml:space="preserve">            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история Отечества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человек и общество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биология                                     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физика                                                         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химия                                                                       </w:t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астрономия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tabs>
                <w:tab w:val="left" w:pos="0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иностранный язык (нем.)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трудовое обучение</w:t>
            </w:r>
            <w:r>
              <w:rPr>
                <w:sz w:val="28"/>
              </w:rPr>
              <w:tab/>
              <w:t xml:space="preserve">        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начальная военная подготовка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4 (хорошо)</w:t>
            </w:r>
          </w:p>
          <w:p w:rsidR="003948D4" w:rsidRDefault="003948D4" w:rsidP="008D786D">
            <w:pPr>
              <w:pStyle w:val="a9"/>
              <w:ind w:left="0" w:firstLine="0"/>
              <w:jc w:val="left"/>
              <w:rPr>
                <w:sz w:val="28"/>
              </w:rPr>
            </w:pPr>
            <w:r>
              <w:rPr>
                <w:sz w:val="28"/>
              </w:rPr>
              <w:t>основы информатики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физическая культура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 (отлично)</w:t>
            </w:r>
            <w:r>
              <w:rPr>
                <w:sz w:val="28"/>
              </w:rPr>
              <w:tab/>
            </w:r>
          </w:p>
          <w:p w:rsidR="003948D4" w:rsidRDefault="003948D4" w:rsidP="008D786D">
            <w:pPr>
              <w:spacing w:after="200"/>
              <w:jc w:val="center"/>
            </w:pPr>
          </w:p>
          <w:p w:rsidR="003948D4" w:rsidRDefault="003948D4" w:rsidP="008D786D">
            <w:pPr>
              <w:spacing w:after="200"/>
            </w:pPr>
          </w:p>
          <w:p w:rsidR="003948D4" w:rsidRDefault="003948D4" w:rsidP="008D786D">
            <w:pPr>
              <w:spacing w:after="200"/>
            </w:pPr>
          </w:p>
          <w:p w:rsidR="003948D4" w:rsidRDefault="003948D4" w:rsidP="008D786D">
            <w:pPr>
              <w:spacing w:after="200"/>
            </w:pPr>
          </w:p>
          <w:p w:rsidR="00CA41BC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  <w:p w:rsidR="003948D4" w:rsidRDefault="003948D4" w:rsidP="008D786D">
            <w:pPr>
              <w:pStyle w:val="a9"/>
              <w:ind w:left="0" w:firstLine="0"/>
              <w:rPr>
                <w:sz w:val="28"/>
              </w:rPr>
            </w:pPr>
            <w:r>
              <w:rPr>
                <w:sz w:val="28"/>
              </w:rPr>
              <w:t>МБОУ СОШ №</w:t>
            </w:r>
            <w:r w:rsidR="00CA41BC">
              <w:rPr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    </w:t>
            </w:r>
            <w:r>
              <w:rPr>
                <w:sz w:val="28"/>
              </w:rPr>
              <w:tab/>
            </w:r>
            <w:r w:rsidR="00CA41BC">
              <w:rPr>
                <w:sz w:val="28"/>
              </w:rPr>
              <w:t>М.Н. Сулейманова</w:t>
            </w:r>
          </w:p>
          <w:p w:rsidR="003948D4" w:rsidRDefault="003948D4" w:rsidP="008D786D">
            <w:pPr>
              <w:spacing w:after="200"/>
            </w:pPr>
          </w:p>
          <w:p w:rsidR="003948D4" w:rsidRDefault="003948D4" w:rsidP="008D786D">
            <w:pPr>
              <w:spacing w:after="200"/>
              <w:jc w:val="center"/>
            </w:pPr>
          </w:p>
          <w:p w:rsidR="003948D4" w:rsidRDefault="003948D4" w:rsidP="008D786D">
            <w:pPr>
              <w:spacing w:after="200"/>
              <w:jc w:val="center"/>
            </w:pPr>
          </w:p>
        </w:tc>
      </w:tr>
    </w:tbl>
    <w:p w:rsidR="003948D4" w:rsidRDefault="003948D4" w:rsidP="003948D4">
      <w:pPr>
        <w:jc w:val="both"/>
      </w:pPr>
    </w:p>
    <w:p w:rsidR="003948D4" w:rsidRDefault="003948D4" w:rsidP="003948D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8D78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786D" w:rsidRPr="008D786D" w:rsidRDefault="008D786D" w:rsidP="008D78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48D4" w:rsidRPr="008D786D" w:rsidRDefault="003948D4" w:rsidP="008D786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D786D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3948D4" w:rsidRPr="00797294" w:rsidRDefault="003948D4" w:rsidP="008D786D">
      <w:pPr>
        <w:spacing w:line="240" w:lineRule="auto"/>
        <w:rPr>
          <w:rFonts w:ascii="Monotype Corsiva" w:hAnsi="Monotype Corsiva" w:cs="Times New Roman"/>
          <w:color w:val="FF0000"/>
          <w:sz w:val="40"/>
          <w:szCs w:val="40"/>
          <w:u w:val="single"/>
        </w:rPr>
      </w:pPr>
      <w:r w:rsidRPr="00797294">
        <w:rPr>
          <w:rFonts w:ascii="Monotype Corsiva" w:hAnsi="Monotype Corsiva" w:cs="Times New Roman"/>
          <w:color w:val="FF0000"/>
          <w:sz w:val="40"/>
          <w:szCs w:val="40"/>
          <w:u w:val="single"/>
        </w:rPr>
        <w:t xml:space="preserve">Образец </w:t>
      </w:r>
    </w:p>
    <w:p w:rsidR="003948D4" w:rsidRPr="008D786D" w:rsidRDefault="003948D4" w:rsidP="008D786D">
      <w:pPr>
        <w:spacing w:line="240" w:lineRule="auto"/>
        <w:rPr>
          <w:rFonts w:ascii="Times New Roman" w:hAnsi="Times New Roman" w:cs="Times New Roman"/>
        </w:rPr>
      </w:pPr>
    </w:p>
    <w:p w:rsidR="003948D4" w:rsidRPr="008D786D" w:rsidRDefault="003948D4" w:rsidP="008D786D">
      <w:pPr>
        <w:spacing w:line="240" w:lineRule="auto"/>
        <w:rPr>
          <w:rFonts w:ascii="Times New Roman" w:hAnsi="Times New Roman" w:cs="Times New Roman"/>
        </w:rPr>
      </w:pPr>
    </w:p>
    <w:p w:rsidR="003948D4" w:rsidRPr="008D786D" w:rsidRDefault="003948D4" w:rsidP="008D786D">
      <w:pPr>
        <w:spacing w:after="0" w:line="240" w:lineRule="auto"/>
        <w:rPr>
          <w:rFonts w:ascii="Times New Roman" w:hAnsi="Times New Roman" w:cs="Times New Roman"/>
        </w:rPr>
      </w:pPr>
      <w:r w:rsidRPr="008D786D">
        <w:rPr>
          <w:rFonts w:ascii="Times New Roman" w:hAnsi="Times New Roman" w:cs="Times New Roman"/>
        </w:rPr>
        <w:t xml:space="preserve">      </w:t>
      </w:r>
      <w:r w:rsidR="008D786D">
        <w:rPr>
          <w:rFonts w:ascii="Times New Roman" w:hAnsi="Times New Roman" w:cs="Times New Roman"/>
        </w:rPr>
        <w:t xml:space="preserve">  </w:t>
      </w:r>
      <w:r w:rsidRPr="008D786D">
        <w:rPr>
          <w:rFonts w:ascii="Times New Roman" w:hAnsi="Times New Roman" w:cs="Times New Roman"/>
        </w:rPr>
        <w:t>ШТАМП</w:t>
      </w:r>
    </w:p>
    <w:p w:rsidR="003948D4" w:rsidRPr="008D786D" w:rsidRDefault="003948D4" w:rsidP="008D786D">
      <w:pPr>
        <w:spacing w:after="0" w:line="240" w:lineRule="auto"/>
        <w:rPr>
          <w:rFonts w:ascii="Times New Roman" w:hAnsi="Times New Roman" w:cs="Times New Roman"/>
        </w:rPr>
      </w:pPr>
      <w:r w:rsidRPr="008D786D">
        <w:rPr>
          <w:rFonts w:ascii="Times New Roman" w:hAnsi="Times New Roman" w:cs="Times New Roman"/>
        </w:rPr>
        <w:t xml:space="preserve">          МБОУ</w:t>
      </w:r>
    </w:p>
    <w:p w:rsidR="003948D4" w:rsidRPr="008D786D" w:rsidRDefault="003948D4" w:rsidP="008D786D">
      <w:pPr>
        <w:spacing w:after="0" w:line="240" w:lineRule="auto"/>
        <w:rPr>
          <w:rFonts w:ascii="Times New Roman" w:hAnsi="Times New Roman" w:cs="Times New Roman"/>
        </w:rPr>
      </w:pPr>
      <w:r w:rsidRPr="008D786D">
        <w:rPr>
          <w:rFonts w:ascii="Times New Roman" w:hAnsi="Times New Roman" w:cs="Times New Roman"/>
        </w:rPr>
        <w:t xml:space="preserve">       СОШ №</w:t>
      </w:r>
      <w:r w:rsidR="00CA41BC">
        <w:rPr>
          <w:rFonts w:ascii="Times New Roman" w:hAnsi="Times New Roman" w:cs="Times New Roman"/>
        </w:rPr>
        <w:t>2</w:t>
      </w:r>
    </w:p>
    <w:p w:rsidR="003948D4" w:rsidRDefault="003948D4" w:rsidP="003948D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948D4" w:rsidRDefault="003948D4" w:rsidP="003948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948D4" w:rsidRDefault="003948D4" w:rsidP="003948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948D4" w:rsidRDefault="003948D4" w:rsidP="003948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948D4" w:rsidRDefault="003948D4" w:rsidP="003948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3948D4" w:rsidRDefault="003948D4" w:rsidP="003948D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948D4" w:rsidRPr="00DF7681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Выдана гражданину __</w:t>
      </w:r>
      <w:proofErr w:type="gramStart"/>
      <w:r w:rsidRPr="00B757EB">
        <w:rPr>
          <w:rFonts w:ascii="Times New Roman" w:hAnsi="Times New Roman" w:cs="Times New Roman"/>
          <w:sz w:val="28"/>
          <w:szCs w:val="28"/>
          <w:u w:val="single"/>
        </w:rPr>
        <w:t>ПЕТРОВУ  ИВАНУ</w:t>
      </w:r>
      <w:proofErr w:type="gramEnd"/>
      <w:r w:rsidRPr="00B757EB">
        <w:rPr>
          <w:rFonts w:ascii="Times New Roman" w:hAnsi="Times New Roman" w:cs="Times New Roman"/>
          <w:sz w:val="28"/>
          <w:szCs w:val="28"/>
          <w:u w:val="single"/>
        </w:rPr>
        <w:t xml:space="preserve">  ПЕТРОВИЧУ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(фамилия, имя, отчество)</w:t>
      </w:r>
    </w:p>
    <w:p w:rsidR="003948D4" w:rsidRDefault="003948D4" w:rsidP="003948D4">
      <w:pPr>
        <w:pStyle w:val="a5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22  ноября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A41BC">
        <w:rPr>
          <w:rFonts w:ascii="Times New Roman" w:hAnsi="Times New Roman" w:cs="Times New Roman"/>
          <w:sz w:val="28"/>
          <w:szCs w:val="28"/>
          <w:u w:val="single"/>
        </w:rPr>
        <w:t>2009</w:t>
      </w:r>
      <w:r>
        <w:rPr>
          <w:rFonts w:ascii="Times New Roman" w:hAnsi="Times New Roman" w:cs="Times New Roman"/>
          <w:sz w:val="28"/>
          <w:szCs w:val="28"/>
        </w:rPr>
        <w:t xml:space="preserve">_ года рождения в том, что он в </w:t>
      </w:r>
      <w:r w:rsidRPr="00DF7681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CA41BC"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>г. поступил согласно приказу о зачислении №_</w:t>
      </w:r>
      <w:r>
        <w:rPr>
          <w:rFonts w:ascii="Times New Roman" w:hAnsi="Times New Roman" w:cs="Times New Roman"/>
          <w:sz w:val="28"/>
          <w:szCs w:val="28"/>
          <w:u w:val="single"/>
        </w:rPr>
        <w:t>104</w:t>
      </w:r>
      <w:r>
        <w:rPr>
          <w:rFonts w:ascii="Times New Roman" w:hAnsi="Times New Roman" w:cs="Times New Roman"/>
          <w:sz w:val="28"/>
          <w:szCs w:val="28"/>
        </w:rPr>
        <w:t>_ от «_</w:t>
      </w:r>
      <w:r>
        <w:rPr>
          <w:rFonts w:ascii="Times New Roman" w:hAnsi="Times New Roman" w:cs="Times New Roman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</w:rPr>
        <w:t>_»____</w:t>
      </w:r>
      <w:r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>____ _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CA41BC"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_г.   в образовательное учреждение среднего (полного) общего образования –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948D4" w:rsidRPr="00836E99" w:rsidRDefault="003948D4" w:rsidP="003948D4">
      <w:pPr>
        <w:pStyle w:val="a5"/>
        <w:pBdr>
          <w:bottom w:val="single" w:sz="12" w:space="1" w:color="auto"/>
        </w:pBd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14F3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Pr="00614F3D">
        <w:rPr>
          <w:rFonts w:ascii="Times New Roman" w:hAnsi="Times New Roman" w:cs="Times New Roman"/>
          <w:b/>
          <w:sz w:val="28"/>
          <w:szCs w:val="28"/>
        </w:rPr>
        <w:tab/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полное наименование образовательного учреждения</w:t>
      </w:r>
    </w:p>
    <w:p w:rsidR="003948D4" w:rsidRDefault="00CA41BC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</w:t>
      </w:r>
      <w:r w:rsidR="003948D4" w:rsidRPr="00614F3D">
        <w:rPr>
          <w:rFonts w:ascii="Times New Roman" w:hAnsi="Times New Roman" w:cs="Times New Roman"/>
          <w:b/>
          <w:sz w:val="28"/>
          <w:szCs w:val="28"/>
          <w:u w:val="single"/>
        </w:rPr>
        <w:t>среднюю общеобразовательную школу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948D4">
        <w:rPr>
          <w:rFonts w:ascii="Times New Roman" w:hAnsi="Times New Roman" w:cs="Times New Roman"/>
          <w:sz w:val="28"/>
          <w:szCs w:val="28"/>
        </w:rPr>
        <w:t>______, имеющее государственную аккредитацию ___</w:t>
      </w:r>
      <w:r w:rsidR="003948D4">
        <w:rPr>
          <w:rFonts w:ascii="Times New Roman" w:hAnsi="Times New Roman" w:cs="Times New Roman"/>
          <w:sz w:val="28"/>
          <w:szCs w:val="28"/>
          <w:u w:val="single"/>
        </w:rPr>
        <w:t>ОП 0</w:t>
      </w:r>
      <w:r>
        <w:rPr>
          <w:rFonts w:ascii="Times New Roman" w:hAnsi="Times New Roman" w:cs="Times New Roman"/>
          <w:sz w:val="28"/>
          <w:szCs w:val="28"/>
          <w:u w:val="single"/>
        </w:rPr>
        <w:t>000000</w:t>
      </w:r>
      <w:r w:rsidR="003948D4" w:rsidRPr="00CD4404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3948D4">
        <w:rPr>
          <w:rFonts w:ascii="Times New Roman" w:hAnsi="Times New Roman" w:cs="Times New Roman"/>
          <w:sz w:val="28"/>
          <w:szCs w:val="28"/>
          <w:u w:val="single"/>
        </w:rPr>
        <w:t xml:space="preserve"> от 15.03.2012</w:t>
      </w:r>
      <w:proofErr w:type="gramStart"/>
      <w:r w:rsidR="003948D4" w:rsidRPr="00CD4404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3948D4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948D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948D4">
        <w:rPr>
          <w:rFonts w:ascii="Times New Roman" w:hAnsi="Times New Roman" w:cs="Times New Roman"/>
          <w:sz w:val="28"/>
          <w:szCs w:val="28"/>
        </w:rPr>
        <w:t>__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указываются номер и дата выдачи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  <w:u w:val="single"/>
        </w:rPr>
        <w:t>свидетельство действительно по 15 марта 2024 года</w:t>
      </w:r>
      <w:r w:rsidRPr="001201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15A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</w:p>
    <w:p w:rsidR="003948D4" w:rsidRPr="00EB3D2E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свидетельства </w:t>
      </w:r>
      <w:r w:rsidRPr="00A67D52">
        <w:rPr>
          <w:rFonts w:ascii="Times New Roman" w:hAnsi="Times New Roman" w:cs="Times New Roman"/>
          <w:sz w:val="28"/>
          <w:szCs w:val="28"/>
          <w:vertAlign w:val="superscript"/>
        </w:rPr>
        <w:t>о государственной аккредитации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 срок действия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___Служба по контролю в области образования</w:t>
      </w:r>
      <w:r w:rsidRPr="005E7A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20066">
        <w:rPr>
          <w:rFonts w:ascii="Times New Roman" w:hAnsi="Times New Roman" w:cs="Times New Roman"/>
          <w:sz w:val="28"/>
          <w:szCs w:val="28"/>
          <w:u w:val="single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  <w:u w:val="single"/>
        </w:rPr>
        <w:t>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наименование органа, </w:t>
      </w:r>
      <w:r w:rsidRPr="00315C82">
        <w:rPr>
          <w:rFonts w:ascii="Times New Roman" w:hAnsi="Times New Roman" w:cs="Times New Roman"/>
          <w:sz w:val="28"/>
          <w:szCs w:val="28"/>
          <w:vertAlign w:val="superscript"/>
        </w:rPr>
        <w:t>выдавшего свидетельство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настоящее время обучается в __</w:t>
      </w:r>
      <w:r>
        <w:rPr>
          <w:rFonts w:ascii="Times New Roman" w:hAnsi="Times New Roman" w:cs="Times New Roman"/>
          <w:sz w:val="28"/>
          <w:szCs w:val="28"/>
          <w:u w:val="single"/>
        </w:rPr>
        <w:t>11А</w:t>
      </w:r>
      <w:r>
        <w:rPr>
          <w:rFonts w:ascii="Times New Roman" w:hAnsi="Times New Roman" w:cs="Times New Roman"/>
          <w:sz w:val="28"/>
          <w:szCs w:val="28"/>
        </w:rPr>
        <w:t>__классе по очной форме обучения.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Год окончания обучения в образовательном учреждении – 20</w:t>
      </w:r>
      <w:r w:rsidR="00E2006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48D4" w:rsidRPr="004B4839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дана для предъявления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военный комиссариат </w:t>
      </w:r>
      <w:r w:rsidR="00E20066">
        <w:rPr>
          <w:rFonts w:ascii="Times New Roman" w:hAnsi="Times New Roman" w:cs="Times New Roman"/>
          <w:sz w:val="28"/>
          <w:szCs w:val="28"/>
          <w:u w:val="single"/>
        </w:rPr>
        <w:t>Буйнакского района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наименование военного комиссариата</w:t>
      </w: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48D4" w:rsidRDefault="003948D4" w:rsidP="003948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48D4" w:rsidRPr="00F35460" w:rsidRDefault="003948D4" w:rsidP="003948D4">
      <w:pPr>
        <w:pStyle w:val="a5"/>
        <w:ind w:left="2124"/>
        <w:jc w:val="both"/>
        <w:rPr>
          <w:rFonts w:ascii="Times New Roman" w:hAnsi="Times New Roman" w:cs="Times New Roman"/>
        </w:rPr>
      </w:pPr>
      <w:r w:rsidRPr="00F35460">
        <w:rPr>
          <w:rFonts w:ascii="Times New Roman" w:hAnsi="Times New Roman" w:cs="Times New Roman"/>
        </w:rPr>
        <w:t xml:space="preserve">Директор МБОУ </w:t>
      </w:r>
    </w:p>
    <w:p w:rsidR="003948D4" w:rsidRPr="00B757EB" w:rsidRDefault="00E20066" w:rsidP="003948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ab/>
        <w:t xml:space="preserve">           </w:t>
      </w:r>
      <w:r w:rsidR="003948D4">
        <w:rPr>
          <w:rFonts w:ascii="Times New Roman" w:hAnsi="Times New Roman" w:cs="Times New Roman"/>
          <w:sz w:val="24"/>
          <w:szCs w:val="24"/>
        </w:rPr>
        <w:t xml:space="preserve"> СОШ №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г.Буйнакска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48D4">
        <w:rPr>
          <w:rFonts w:ascii="Times New Roman" w:hAnsi="Times New Roman" w:cs="Times New Roman"/>
          <w:sz w:val="24"/>
          <w:szCs w:val="24"/>
        </w:rPr>
        <w:tab/>
      </w:r>
      <w:r w:rsidR="003948D4">
        <w:rPr>
          <w:rFonts w:ascii="Times New Roman" w:hAnsi="Times New Roman" w:cs="Times New Roman"/>
          <w:sz w:val="24"/>
          <w:szCs w:val="24"/>
        </w:rPr>
        <w:tab/>
      </w:r>
      <w:r w:rsidR="003948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М.Н. Сулейманова</w:t>
      </w:r>
    </w:p>
    <w:p w:rsidR="003948D4" w:rsidRDefault="003948D4" w:rsidP="003948D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8D4" w:rsidRDefault="003948D4" w:rsidP="003948D4"/>
    <w:p w:rsidR="003948D4" w:rsidRDefault="003948D4" w:rsidP="003948D4"/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5131"/>
    <w:rsid w:val="00164D3D"/>
    <w:rsid w:val="001A65C5"/>
    <w:rsid w:val="00275A21"/>
    <w:rsid w:val="002C0802"/>
    <w:rsid w:val="003948D4"/>
    <w:rsid w:val="003A1F65"/>
    <w:rsid w:val="004450A8"/>
    <w:rsid w:val="004A5131"/>
    <w:rsid w:val="004D5839"/>
    <w:rsid w:val="005003EE"/>
    <w:rsid w:val="00705843"/>
    <w:rsid w:val="00741A69"/>
    <w:rsid w:val="00754768"/>
    <w:rsid w:val="0076372B"/>
    <w:rsid w:val="00797294"/>
    <w:rsid w:val="008D786D"/>
    <w:rsid w:val="009F6D2A"/>
    <w:rsid w:val="00A11110"/>
    <w:rsid w:val="00A63D92"/>
    <w:rsid w:val="00A90937"/>
    <w:rsid w:val="00A93833"/>
    <w:rsid w:val="00A96CDB"/>
    <w:rsid w:val="00C12F82"/>
    <w:rsid w:val="00CA41BC"/>
    <w:rsid w:val="00E20066"/>
    <w:rsid w:val="00F11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BEACAE5"/>
  <w15:docId w15:val="{47FA4BE5-C60B-484D-8F93-4137006B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C2BCF-8588-458C-80F1-22AD282D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2014-04-01T09:20:00Z</cp:lastPrinted>
  <dcterms:created xsi:type="dcterms:W3CDTF">2020-01-13T07:54:00Z</dcterms:created>
  <dcterms:modified xsi:type="dcterms:W3CDTF">2020-01-13T07:54:00Z</dcterms:modified>
</cp:coreProperties>
</file>